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F611C" w:rsidRPr="002560E0" w:rsidRDefault="001F611C" w:rsidP="002560E0">
      <w:pPr>
        <w:pStyle w:val="c5c71"/>
        <w:tabs>
          <w:tab w:val="left" w:pos="375"/>
          <w:tab w:val="left" w:pos="7020"/>
        </w:tabs>
        <w:spacing w:before="0" w:beforeAutospacing="0" w:after="0" w:afterAutospacing="0" w:line="270" w:lineRule="atLeast"/>
        <w:jc w:val="center"/>
        <w:rPr>
          <w:rFonts w:asciiTheme="majorHAnsi" w:hAnsiTheme="majorHAnsi"/>
          <w:b/>
          <w:bCs/>
          <w:color w:val="000000"/>
          <w:sz w:val="28"/>
          <w:szCs w:val="28"/>
        </w:rPr>
      </w:pPr>
      <w:r w:rsidRPr="002560E0">
        <w:rPr>
          <w:rFonts w:asciiTheme="majorHAnsi" w:hAnsiTheme="majorHAnsi"/>
          <w:b/>
          <w:color w:val="000000"/>
          <w:sz w:val="28"/>
          <w:szCs w:val="28"/>
        </w:rPr>
        <w:t>Кадровое обеспечение</w:t>
      </w:r>
      <w:r w:rsidRPr="002560E0">
        <w:rPr>
          <w:rFonts w:asciiTheme="majorHAnsi" w:hAnsiTheme="majorHAnsi"/>
          <w:color w:val="000000"/>
          <w:sz w:val="28"/>
          <w:szCs w:val="28"/>
        </w:rPr>
        <w:t xml:space="preserve"> </w:t>
      </w:r>
      <w:r w:rsidR="002560E0" w:rsidRPr="002560E0">
        <w:rPr>
          <w:rFonts w:asciiTheme="majorHAnsi" w:hAnsiTheme="majorHAnsi"/>
          <w:b/>
          <w:color w:val="000000"/>
          <w:sz w:val="28"/>
          <w:szCs w:val="28"/>
        </w:rPr>
        <w:t>коллектива МАДОУ</w:t>
      </w:r>
    </w:p>
    <w:p w:rsidR="001F611C" w:rsidRPr="00FE37D1" w:rsidRDefault="001F611C" w:rsidP="0079548E">
      <w:pPr>
        <w:ind w:left="360"/>
        <w:jc w:val="both"/>
        <w:rPr>
          <w:color w:val="000000"/>
        </w:rPr>
      </w:pPr>
    </w:p>
    <w:p w:rsidR="001F611C" w:rsidRPr="00FE37D1" w:rsidRDefault="001F611C" w:rsidP="002560E0">
      <w:pPr>
        <w:suppressAutoHyphens w:val="0"/>
        <w:ind w:left="720"/>
        <w:jc w:val="both"/>
        <w:rPr>
          <w:color w:val="000000"/>
        </w:rPr>
      </w:pPr>
      <w:r w:rsidRPr="00FE37D1">
        <w:rPr>
          <w:color w:val="000000"/>
        </w:rPr>
        <w:t>В ДОУ сформирован грамотный и творческий педагогический коллектив:</w:t>
      </w:r>
    </w:p>
    <w:p w:rsidR="002560E0" w:rsidRDefault="002560E0" w:rsidP="0079548E">
      <w:pPr>
        <w:ind w:left="720"/>
        <w:rPr>
          <w:b/>
          <w:color w:val="000000"/>
          <w:u w:val="single"/>
        </w:rPr>
      </w:pPr>
    </w:p>
    <w:p w:rsidR="001F611C" w:rsidRPr="00FE37D1" w:rsidRDefault="001F611C" w:rsidP="0079548E">
      <w:pPr>
        <w:ind w:left="720"/>
        <w:rPr>
          <w:color w:val="000000"/>
        </w:rPr>
      </w:pPr>
      <w:r w:rsidRPr="002560E0">
        <w:rPr>
          <w:b/>
          <w:color w:val="000000"/>
          <w:u w:val="single"/>
        </w:rPr>
        <w:t>Заведующий МАДОУ №74 Иванова Ирина Павловна</w:t>
      </w:r>
      <w:r w:rsidRPr="00FE37D1">
        <w:rPr>
          <w:color w:val="000000"/>
        </w:rPr>
        <w:t xml:space="preserve"> - инициативный руководитель, имеет   большой педагогический  стаж работы.</w:t>
      </w:r>
    </w:p>
    <w:p w:rsidR="002560E0" w:rsidRDefault="002560E0" w:rsidP="002560E0">
      <w:pPr>
        <w:suppressAutoHyphens w:val="0"/>
        <w:ind w:left="720"/>
        <w:jc w:val="both"/>
        <w:rPr>
          <w:color w:val="000000"/>
        </w:rPr>
      </w:pPr>
    </w:p>
    <w:p w:rsidR="001F611C" w:rsidRPr="00FE37D1" w:rsidRDefault="001F611C" w:rsidP="002560E0">
      <w:pPr>
        <w:suppressAutoHyphens w:val="0"/>
        <w:ind w:left="720"/>
        <w:jc w:val="both"/>
        <w:rPr>
          <w:color w:val="000000"/>
        </w:rPr>
      </w:pPr>
      <w:r w:rsidRPr="00FE37D1">
        <w:rPr>
          <w:color w:val="000000"/>
        </w:rPr>
        <w:t xml:space="preserve">Для обеспечения  эффективности воспитательно–образовательной работы в ДОУ  организована деятельность  следующих специалистов: </w:t>
      </w:r>
    </w:p>
    <w:p w:rsidR="001F611C" w:rsidRPr="00FE37D1" w:rsidRDefault="001F611C" w:rsidP="0079548E">
      <w:pPr>
        <w:shd w:val="clear" w:color="auto" w:fill="FFFFFF"/>
        <w:tabs>
          <w:tab w:val="left" w:pos="11160"/>
        </w:tabs>
        <w:spacing w:before="38"/>
        <w:ind w:left="360" w:firstLine="540"/>
        <w:jc w:val="both"/>
      </w:pPr>
      <w:r w:rsidRPr="00FE37D1">
        <w:rPr>
          <w:b/>
        </w:rPr>
        <w:t>Старший воспитатель:</w:t>
      </w:r>
    </w:p>
    <w:p w:rsidR="001F611C" w:rsidRDefault="001F611C" w:rsidP="00A425D9">
      <w:pPr>
        <w:numPr>
          <w:ilvl w:val="0"/>
          <w:numId w:val="16"/>
        </w:numPr>
        <w:shd w:val="clear" w:color="auto" w:fill="FFFFFF"/>
        <w:jc w:val="both"/>
      </w:pPr>
      <w:r>
        <w:t xml:space="preserve">Хисамутдинова Илюса Рашитовна </w:t>
      </w:r>
      <w:r w:rsidRPr="00FE37D1">
        <w:t>–  об</w:t>
      </w:r>
      <w:r>
        <w:t xml:space="preserve">разование высшее, </w:t>
      </w:r>
    </w:p>
    <w:p w:rsidR="001F611C" w:rsidRPr="00FE37D1" w:rsidRDefault="001F611C" w:rsidP="0079548E">
      <w:pPr>
        <w:shd w:val="clear" w:color="auto" w:fill="FFFFFF"/>
        <w:ind w:left="1134"/>
        <w:jc w:val="both"/>
      </w:pPr>
      <w:r w:rsidRPr="00FE37D1">
        <w:t>Первая  квалификационная категория</w:t>
      </w:r>
    </w:p>
    <w:p w:rsidR="001F611C" w:rsidRPr="00FE37D1" w:rsidRDefault="001F611C" w:rsidP="0079548E">
      <w:pPr>
        <w:shd w:val="clear" w:color="auto" w:fill="FFFFFF"/>
        <w:spacing w:before="29"/>
        <w:ind w:left="360" w:firstLine="540"/>
        <w:jc w:val="both"/>
        <w:rPr>
          <w:b/>
        </w:rPr>
      </w:pPr>
      <w:r w:rsidRPr="00FE37D1">
        <w:rPr>
          <w:b/>
        </w:rPr>
        <w:t>Музыкальный руководитель:</w:t>
      </w:r>
    </w:p>
    <w:p w:rsidR="001F611C" w:rsidRPr="00FE37D1" w:rsidRDefault="001F611C" w:rsidP="0079548E">
      <w:pPr>
        <w:shd w:val="clear" w:color="auto" w:fill="FFFFFF"/>
        <w:tabs>
          <w:tab w:val="left" w:pos="11160"/>
        </w:tabs>
        <w:spacing w:before="38"/>
        <w:ind w:left="360" w:firstLine="540"/>
        <w:jc w:val="both"/>
      </w:pPr>
      <w:r w:rsidRPr="00FE37D1">
        <w:t>• Залялеева Наиля Жавдятовна — образование высшее,</w:t>
      </w:r>
    </w:p>
    <w:p w:rsidR="001F611C" w:rsidRPr="00FE37D1" w:rsidRDefault="001F611C" w:rsidP="0079548E">
      <w:pPr>
        <w:shd w:val="clear" w:color="auto" w:fill="FFFFFF"/>
        <w:tabs>
          <w:tab w:val="left" w:pos="11160"/>
        </w:tabs>
        <w:spacing w:before="38"/>
        <w:ind w:left="360" w:firstLine="540"/>
        <w:jc w:val="both"/>
      </w:pPr>
      <w:r w:rsidRPr="00FE37D1">
        <w:t xml:space="preserve">  Первая  квалификационная категория</w:t>
      </w:r>
    </w:p>
    <w:p w:rsidR="001F611C" w:rsidRPr="00FE37D1" w:rsidRDefault="001F611C" w:rsidP="0079548E">
      <w:pPr>
        <w:shd w:val="clear" w:color="auto" w:fill="FFFFFF"/>
        <w:spacing w:before="29"/>
        <w:ind w:left="360" w:firstLine="540"/>
        <w:jc w:val="both"/>
      </w:pPr>
      <w:r w:rsidRPr="00FE37D1">
        <w:rPr>
          <w:b/>
        </w:rPr>
        <w:t xml:space="preserve">Учитель-логопед:   </w:t>
      </w:r>
    </w:p>
    <w:p w:rsidR="001F611C" w:rsidRPr="00FE37D1" w:rsidRDefault="001F611C" w:rsidP="00A425D9">
      <w:pPr>
        <w:widowControl w:val="0"/>
        <w:numPr>
          <w:ilvl w:val="0"/>
          <w:numId w:val="37"/>
        </w:numPr>
        <w:shd w:val="clear" w:color="auto" w:fill="FFFFFF"/>
        <w:autoSpaceDE w:val="0"/>
        <w:spacing w:before="29"/>
        <w:jc w:val="both"/>
      </w:pPr>
      <w:r w:rsidRPr="00FE37D1">
        <w:t>Мустафина Зульфия Габд</w:t>
      </w:r>
      <w:r>
        <w:t>улхаковна - образование высшее, молодой специалист</w:t>
      </w:r>
    </w:p>
    <w:p w:rsidR="001F611C" w:rsidRPr="00FE37D1" w:rsidRDefault="002560E0" w:rsidP="0079548E">
      <w:pPr>
        <w:widowControl w:val="0"/>
        <w:shd w:val="clear" w:color="auto" w:fill="FFFFFF"/>
        <w:autoSpaceDE w:val="0"/>
        <w:spacing w:before="29"/>
        <w:jc w:val="both"/>
      </w:pPr>
      <w:r>
        <w:rPr>
          <w:b/>
        </w:rPr>
        <w:t xml:space="preserve">               </w:t>
      </w:r>
      <w:r w:rsidR="001F611C" w:rsidRPr="00FE37D1">
        <w:rPr>
          <w:b/>
        </w:rPr>
        <w:t>Воспитатель по обучению татарскому языку:</w:t>
      </w:r>
    </w:p>
    <w:p w:rsidR="001F611C" w:rsidRPr="00FE37D1" w:rsidRDefault="001F611C" w:rsidP="0079548E">
      <w:pPr>
        <w:shd w:val="clear" w:color="auto" w:fill="FFFFFF"/>
        <w:tabs>
          <w:tab w:val="left" w:pos="11160"/>
        </w:tabs>
        <w:spacing w:before="38"/>
        <w:ind w:left="360" w:firstLine="540"/>
        <w:jc w:val="both"/>
      </w:pPr>
      <w:r w:rsidRPr="00FE37D1">
        <w:t>•ШарафееваГульнур</w:t>
      </w:r>
      <w:r w:rsidR="002D7848">
        <w:t xml:space="preserve"> </w:t>
      </w:r>
      <w:r w:rsidRPr="00FE37D1">
        <w:t>Акр</w:t>
      </w:r>
      <w:r w:rsidR="002D7848">
        <w:t>амутдиновна - образование средне-специальное</w:t>
      </w:r>
      <w:r w:rsidRPr="00FE37D1">
        <w:t>,</w:t>
      </w:r>
    </w:p>
    <w:p w:rsidR="001F611C" w:rsidRPr="00FE37D1" w:rsidRDefault="001F611C" w:rsidP="00792E70">
      <w:pPr>
        <w:shd w:val="clear" w:color="auto" w:fill="FFFFFF"/>
        <w:tabs>
          <w:tab w:val="left" w:pos="11160"/>
        </w:tabs>
        <w:spacing w:before="38"/>
        <w:ind w:left="360" w:firstLine="540"/>
        <w:jc w:val="both"/>
      </w:pPr>
      <w:r>
        <w:t xml:space="preserve">  В</w:t>
      </w:r>
      <w:r w:rsidRPr="00FE37D1">
        <w:t>ыс</w:t>
      </w:r>
      <w:r>
        <w:t>шая  квалификационная категория</w:t>
      </w:r>
    </w:p>
    <w:p w:rsidR="001F611C" w:rsidRPr="00FE37D1" w:rsidRDefault="001F611C" w:rsidP="0079548E">
      <w:pPr>
        <w:pStyle w:val="9"/>
        <w:tabs>
          <w:tab w:val="clear" w:pos="1584"/>
        </w:tabs>
        <w:ind w:left="0" w:firstLine="0"/>
        <w:jc w:val="left"/>
        <w:rPr>
          <w:rFonts w:ascii="Times New Roman" w:hAnsi="Times New Roman"/>
          <w:b w:val="0"/>
          <w:i w:val="0"/>
          <w:sz w:val="24"/>
        </w:rPr>
      </w:pPr>
    </w:p>
    <w:p w:rsidR="001F611C" w:rsidRPr="00FE37D1" w:rsidRDefault="001F611C" w:rsidP="0079548E">
      <w:pPr>
        <w:pStyle w:val="9"/>
        <w:tabs>
          <w:tab w:val="clear" w:pos="1584"/>
        </w:tabs>
        <w:ind w:left="0" w:firstLine="0"/>
        <w:rPr>
          <w:rFonts w:ascii="Times New Roman" w:hAnsi="Times New Roman"/>
          <w:i w:val="0"/>
          <w:sz w:val="24"/>
        </w:rPr>
      </w:pPr>
      <w:r w:rsidRPr="00FE37D1">
        <w:rPr>
          <w:rFonts w:ascii="Times New Roman" w:hAnsi="Times New Roman"/>
          <w:i w:val="0"/>
          <w:sz w:val="24"/>
        </w:rPr>
        <w:t>Группа раннего развития.</w:t>
      </w:r>
    </w:p>
    <w:p w:rsidR="001F611C" w:rsidRDefault="001F611C" w:rsidP="002560E0">
      <w:pPr>
        <w:numPr>
          <w:ilvl w:val="0"/>
          <w:numId w:val="72"/>
        </w:numPr>
        <w:shd w:val="clear" w:color="auto" w:fill="FFFFFF"/>
      </w:pPr>
      <w:r w:rsidRPr="00FE37D1">
        <w:t>Дыхнова Татьяна Ивановна –</w:t>
      </w:r>
      <w:r w:rsidR="002D7848">
        <w:t xml:space="preserve"> </w:t>
      </w:r>
      <w:r w:rsidR="002560E0">
        <w:t>образование</w:t>
      </w:r>
      <w:r w:rsidRPr="00FE37D1">
        <w:t xml:space="preserve"> с</w:t>
      </w:r>
      <w:r>
        <w:t>реднее специальное, соответствует занимаемой должности</w:t>
      </w:r>
    </w:p>
    <w:p w:rsidR="002560E0" w:rsidRPr="00FE37D1" w:rsidRDefault="002560E0" w:rsidP="002560E0">
      <w:pPr>
        <w:numPr>
          <w:ilvl w:val="0"/>
          <w:numId w:val="72"/>
        </w:numPr>
        <w:shd w:val="clear" w:color="auto" w:fill="FFFFFF"/>
      </w:pPr>
      <w:r>
        <w:t>Ульянова Вераника Андреевна – образование высшее</w:t>
      </w:r>
    </w:p>
    <w:p w:rsidR="001F611C" w:rsidRPr="00FE37D1" w:rsidRDefault="002560E0" w:rsidP="0079548E">
      <w:pPr>
        <w:shd w:val="clear" w:color="auto" w:fill="FFFFFF"/>
        <w:ind w:left="360" w:firstLine="540"/>
      </w:pPr>
      <w:r>
        <w:t>3</w:t>
      </w:r>
      <w:r w:rsidR="001F611C" w:rsidRPr="00FE37D1">
        <w:t xml:space="preserve">. </w:t>
      </w:r>
      <w:r>
        <w:t xml:space="preserve">  </w:t>
      </w:r>
      <w:r w:rsidR="001F611C" w:rsidRPr="00FE37D1">
        <w:t>Младший воспитатель – Александрова Маргарита Геннадьевна.</w:t>
      </w:r>
    </w:p>
    <w:p w:rsidR="001F611C" w:rsidRPr="00FE37D1" w:rsidRDefault="001F611C" w:rsidP="0079548E">
      <w:pPr>
        <w:shd w:val="clear" w:color="auto" w:fill="FFFFFF"/>
        <w:ind w:left="360" w:firstLine="540"/>
        <w:jc w:val="center"/>
      </w:pPr>
    </w:p>
    <w:p w:rsidR="001F611C" w:rsidRDefault="001F611C" w:rsidP="0079548E">
      <w:pPr>
        <w:shd w:val="clear" w:color="auto" w:fill="FFFFFF"/>
        <w:ind w:left="360" w:firstLine="540"/>
        <w:rPr>
          <w:b/>
        </w:rPr>
      </w:pPr>
    </w:p>
    <w:p w:rsidR="001F611C" w:rsidRPr="00FE37D1" w:rsidRDefault="002560E0" w:rsidP="002560E0">
      <w:pPr>
        <w:shd w:val="clear" w:color="auto" w:fill="FFFFFF"/>
        <w:rPr>
          <w:b/>
        </w:rPr>
      </w:pPr>
      <w:r>
        <w:rPr>
          <w:b/>
        </w:rPr>
        <w:t xml:space="preserve">                                                                   </w:t>
      </w:r>
      <w:r w:rsidR="001F611C" w:rsidRPr="00FE37D1">
        <w:rPr>
          <w:b/>
        </w:rPr>
        <w:t>Младшая группа.</w:t>
      </w:r>
    </w:p>
    <w:p w:rsidR="001F611C" w:rsidRPr="00FE37D1" w:rsidRDefault="001F611C" w:rsidP="00B055BB">
      <w:pPr>
        <w:widowControl w:val="0"/>
        <w:shd w:val="clear" w:color="auto" w:fill="FFFFFF"/>
        <w:tabs>
          <w:tab w:val="left" w:pos="936"/>
        </w:tabs>
        <w:autoSpaceDE w:val="0"/>
        <w:ind w:left="360"/>
      </w:pPr>
      <w:r>
        <w:t xml:space="preserve">         1. </w:t>
      </w:r>
      <w:r w:rsidRPr="00FE37D1">
        <w:t>Репина Татьяна Валерьевна  -  образование  средне</w:t>
      </w:r>
      <w:r>
        <w:t>е</w:t>
      </w:r>
      <w:r w:rsidRPr="00FE37D1">
        <w:t xml:space="preserve"> специальное, </w:t>
      </w:r>
    </w:p>
    <w:p w:rsidR="001F611C" w:rsidRPr="00FE37D1" w:rsidRDefault="001F611C" w:rsidP="0079548E">
      <w:pPr>
        <w:widowControl w:val="0"/>
        <w:shd w:val="clear" w:color="auto" w:fill="FFFFFF"/>
        <w:tabs>
          <w:tab w:val="left" w:pos="936"/>
        </w:tabs>
        <w:autoSpaceDE w:val="0"/>
        <w:ind w:left="360" w:firstLine="540"/>
      </w:pPr>
      <w:r>
        <w:t xml:space="preserve">  первая </w:t>
      </w:r>
      <w:r w:rsidRPr="00FE37D1">
        <w:t xml:space="preserve"> квалификационная категория.</w:t>
      </w:r>
    </w:p>
    <w:p w:rsidR="001F611C" w:rsidRPr="00FE37D1" w:rsidRDefault="001F611C" w:rsidP="0079548E">
      <w:pPr>
        <w:widowControl w:val="0"/>
        <w:shd w:val="clear" w:color="auto" w:fill="FFFFFF"/>
        <w:tabs>
          <w:tab w:val="left" w:pos="936"/>
        </w:tabs>
        <w:autoSpaceDE w:val="0"/>
        <w:ind w:left="360" w:firstLine="540"/>
      </w:pPr>
      <w:r>
        <w:t xml:space="preserve">3.  </w:t>
      </w:r>
      <w:r w:rsidRPr="00FE37D1">
        <w:t>Младший воспитатель – Балаш Елена Викторовна.</w:t>
      </w:r>
    </w:p>
    <w:p w:rsidR="001F611C" w:rsidRPr="00FE37D1" w:rsidRDefault="001F611C" w:rsidP="0079548E">
      <w:pPr>
        <w:shd w:val="clear" w:color="auto" w:fill="FFFFFF"/>
        <w:ind w:left="360" w:firstLine="540"/>
      </w:pPr>
    </w:p>
    <w:p w:rsidR="001F611C" w:rsidRPr="00FE37D1" w:rsidRDefault="002560E0" w:rsidP="002560E0">
      <w:pPr>
        <w:shd w:val="clear" w:color="auto" w:fill="FFFFFF"/>
        <w:ind w:left="360" w:firstLine="540"/>
        <w:rPr>
          <w:b/>
        </w:rPr>
      </w:pPr>
      <w:r>
        <w:rPr>
          <w:b/>
        </w:rPr>
        <w:t xml:space="preserve">                                                     </w:t>
      </w:r>
      <w:r w:rsidR="001F611C" w:rsidRPr="00FE37D1">
        <w:rPr>
          <w:b/>
        </w:rPr>
        <w:t>Средняя группа</w:t>
      </w:r>
    </w:p>
    <w:p w:rsidR="001F611C" w:rsidRPr="00FE37D1" w:rsidRDefault="001F611C" w:rsidP="0079548E">
      <w:pPr>
        <w:shd w:val="clear" w:color="auto" w:fill="FFFFFF"/>
        <w:tabs>
          <w:tab w:val="left" w:pos="840"/>
        </w:tabs>
        <w:ind w:left="360" w:firstLine="540"/>
      </w:pPr>
      <w:r w:rsidRPr="00FE37D1">
        <w:t xml:space="preserve">1.Валиуллина Лилия Радиковна -  образование  высшее, </w:t>
      </w:r>
    </w:p>
    <w:p w:rsidR="001F611C" w:rsidRDefault="002560E0" w:rsidP="00B055BB">
      <w:pPr>
        <w:shd w:val="clear" w:color="auto" w:fill="FFFFFF"/>
        <w:tabs>
          <w:tab w:val="left" w:pos="840"/>
        </w:tabs>
        <w:ind w:left="360" w:firstLine="540"/>
        <w:rPr>
          <w:lang w:val="tt-RU"/>
        </w:rPr>
      </w:pPr>
      <w:r>
        <w:t xml:space="preserve">Высшая </w:t>
      </w:r>
      <w:r w:rsidR="001F611C" w:rsidRPr="00FE37D1">
        <w:t xml:space="preserve">  квалификационная категория</w:t>
      </w:r>
    </w:p>
    <w:p w:rsidR="002560E0" w:rsidRPr="002560E0" w:rsidRDefault="002560E0" w:rsidP="00B055BB">
      <w:pPr>
        <w:shd w:val="clear" w:color="auto" w:fill="FFFFFF"/>
        <w:tabs>
          <w:tab w:val="left" w:pos="840"/>
        </w:tabs>
        <w:ind w:left="360" w:firstLine="540"/>
        <w:rPr>
          <w:lang w:val="tt-RU"/>
        </w:rPr>
      </w:pPr>
      <w:r>
        <w:rPr>
          <w:lang w:val="tt-RU"/>
        </w:rPr>
        <w:t>2. Иванова Марина Дмитриевна –образование высшее, вторая квалифика</w:t>
      </w:r>
      <w:r>
        <w:t>ц</w:t>
      </w:r>
      <w:r>
        <w:rPr>
          <w:lang w:val="tt-RU"/>
        </w:rPr>
        <w:t xml:space="preserve">ионная категория </w:t>
      </w:r>
    </w:p>
    <w:p w:rsidR="001F611C" w:rsidRPr="002560E0" w:rsidRDefault="001F611C" w:rsidP="0079548E">
      <w:pPr>
        <w:shd w:val="clear" w:color="auto" w:fill="FFFFFF"/>
        <w:ind w:left="360" w:firstLine="540"/>
        <w:rPr>
          <w:b/>
          <w:lang w:val="tt-RU"/>
        </w:rPr>
      </w:pPr>
      <w:r w:rsidRPr="00FE37D1">
        <w:t xml:space="preserve">3. Младший воспитатель – </w:t>
      </w:r>
      <w:r w:rsidR="002560E0">
        <w:t xml:space="preserve">Абдрахманова Зухра </w:t>
      </w:r>
      <w:r w:rsidR="002560E0">
        <w:rPr>
          <w:lang w:val="tt-RU"/>
        </w:rPr>
        <w:t>Зуфаровна</w:t>
      </w:r>
    </w:p>
    <w:p w:rsidR="001F611C" w:rsidRPr="00A5715B" w:rsidRDefault="001F611C" w:rsidP="0079548E">
      <w:pPr>
        <w:shd w:val="clear" w:color="auto" w:fill="FFFFFF"/>
        <w:ind w:left="360" w:firstLine="540"/>
      </w:pPr>
      <w:r w:rsidRPr="00FE37D1">
        <w:rPr>
          <w:b/>
        </w:rPr>
        <w:t>Старшая группа</w:t>
      </w:r>
    </w:p>
    <w:p w:rsidR="001F611C" w:rsidRPr="00FE37D1" w:rsidRDefault="001F611C" w:rsidP="0079548E">
      <w:pPr>
        <w:shd w:val="clear" w:color="auto" w:fill="FFFFFF"/>
        <w:ind w:left="360" w:firstLine="540"/>
      </w:pPr>
      <w:r w:rsidRPr="00FE37D1">
        <w:t xml:space="preserve">1.  Искакова Ирина Борисовна - образование среднее специальное, </w:t>
      </w:r>
    </w:p>
    <w:p w:rsidR="001F611C" w:rsidRPr="00FE37D1" w:rsidRDefault="002560E0" w:rsidP="0079548E">
      <w:pPr>
        <w:shd w:val="clear" w:color="auto" w:fill="FFFFFF"/>
        <w:ind w:left="360" w:firstLine="540"/>
      </w:pPr>
      <w:r>
        <w:t xml:space="preserve">Высшая </w:t>
      </w:r>
      <w:r w:rsidR="001F611C" w:rsidRPr="00FE37D1">
        <w:t xml:space="preserve">  квалификационная категория</w:t>
      </w:r>
    </w:p>
    <w:p w:rsidR="001F611C" w:rsidRPr="00FE37D1" w:rsidRDefault="001F611C" w:rsidP="0079548E">
      <w:pPr>
        <w:shd w:val="clear" w:color="auto" w:fill="FFFFFF"/>
        <w:ind w:left="360" w:firstLine="540"/>
      </w:pPr>
      <w:r>
        <w:t>2</w:t>
      </w:r>
      <w:r w:rsidR="002560E0">
        <w:t>. Павлова Дарья Дмитриевна</w:t>
      </w:r>
      <w:r w:rsidRPr="00FE37D1">
        <w:t xml:space="preserve">  -  образование  </w:t>
      </w:r>
      <w:r w:rsidR="002560E0">
        <w:t>высшее</w:t>
      </w:r>
      <w:r>
        <w:t>.</w:t>
      </w:r>
    </w:p>
    <w:p w:rsidR="001F611C" w:rsidRPr="00FE37D1" w:rsidRDefault="002560E0" w:rsidP="0079548E">
      <w:pPr>
        <w:shd w:val="clear" w:color="auto" w:fill="FFFFFF"/>
      </w:pPr>
      <w:r>
        <w:t xml:space="preserve">              </w:t>
      </w:r>
      <w:r w:rsidR="001F611C" w:rsidRPr="00FE37D1">
        <w:t xml:space="preserve"> 3.   Младший воспитат</w:t>
      </w:r>
      <w:r w:rsidR="001F611C">
        <w:t xml:space="preserve">ель – </w:t>
      </w:r>
      <w:r>
        <w:t>Гибадуллина Резеда Фидаилевна</w:t>
      </w:r>
    </w:p>
    <w:p w:rsidR="001F611C" w:rsidRPr="00FE37D1" w:rsidRDefault="001F611C" w:rsidP="0079548E">
      <w:pPr>
        <w:shd w:val="clear" w:color="auto" w:fill="FFFFFF"/>
        <w:ind w:left="360" w:firstLine="540"/>
        <w:jc w:val="center"/>
        <w:rPr>
          <w:b/>
        </w:rPr>
      </w:pPr>
      <w:r w:rsidRPr="00FE37D1">
        <w:rPr>
          <w:b/>
        </w:rPr>
        <w:t>Подготовительная к школе группа</w:t>
      </w:r>
    </w:p>
    <w:p w:rsidR="001F611C" w:rsidRDefault="001F611C" w:rsidP="00B055BB">
      <w:pPr>
        <w:shd w:val="clear" w:color="auto" w:fill="FFFFFF"/>
        <w:ind w:left="360" w:firstLine="540"/>
      </w:pPr>
      <w:r w:rsidRPr="00FE37D1">
        <w:t>1.Трифонова Наталья Николаевна - образ</w:t>
      </w:r>
      <w:r w:rsidR="002560E0">
        <w:t>ование высшее</w:t>
      </w:r>
      <w:r>
        <w:t>.</w:t>
      </w:r>
      <w:r w:rsidRPr="00FE37D1">
        <w:br/>
        <w:t xml:space="preserve"> </w:t>
      </w:r>
      <w:r w:rsidR="002560E0">
        <w:t xml:space="preserve">        </w:t>
      </w:r>
      <w:r w:rsidRPr="00FE37D1">
        <w:t>2</w:t>
      </w:r>
      <w:r>
        <w:t>.</w:t>
      </w:r>
      <w:r w:rsidR="002560E0">
        <w:t>Гиззатуллина Альфия Вагизовна</w:t>
      </w:r>
      <w:r w:rsidRPr="00FE37D1">
        <w:t xml:space="preserve"> - образование высшее</w:t>
      </w:r>
      <w:r>
        <w:t>.</w:t>
      </w:r>
    </w:p>
    <w:p w:rsidR="001F611C" w:rsidRPr="00FE37D1" w:rsidRDefault="001F611C" w:rsidP="00B055BB">
      <w:pPr>
        <w:shd w:val="clear" w:color="auto" w:fill="FFFFFF"/>
      </w:pPr>
      <w:r>
        <w:t xml:space="preserve">               3.</w:t>
      </w:r>
      <w:r w:rsidRPr="00FE37D1">
        <w:t>Мла</w:t>
      </w:r>
      <w:r w:rsidR="002560E0">
        <w:t>дший воспитатель – Сафина Минне</w:t>
      </w:r>
      <w:r w:rsidRPr="00FE37D1">
        <w:t>альфина</w:t>
      </w:r>
      <w:r w:rsidR="002560E0">
        <w:t xml:space="preserve"> </w:t>
      </w:r>
      <w:r w:rsidRPr="00FE37D1">
        <w:t>Ахматхановна</w:t>
      </w:r>
    </w:p>
    <w:p w:rsidR="001F611C" w:rsidRDefault="001F611C" w:rsidP="0079548E">
      <w:pPr>
        <w:shd w:val="clear" w:color="auto" w:fill="FFFFFF"/>
        <w:ind w:left="360" w:firstLine="540"/>
        <w:rPr>
          <w:b/>
          <w:color w:val="000000"/>
        </w:rPr>
      </w:pPr>
    </w:p>
    <w:p w:rsidR="001F611C" w:rsidRDefault="001F611C" w:rsidP="0079548E">
      <w:pPr>
        <w:shd w:val="clear" w:color="auto" w:fill="FFFFFF"/>
        <w:tabs>
          <w:tab w:val="left" w:pos="540"/>
        </w:tabs>
        <w:spacing w:line="317" w:lineRule="exact"/>
        <w:ind w:left="360" w:right="333" w:firstLine="360"/>
        <w:rPr>
          <w:b/>
        </w:rPr>
      </w:pPr>
    </w:p>
    <w:p w:rsidR="001F611C" w:rsidRDefault="001F611C" w:rsidP="0079548E">
      <w:pPr>
        <w:shd w:val="clear" w:color="auto" w:fill="FFFFFF"/>
        <w:tabs>
          <w:tab w:val="left" w:pos="540"/>
        </w:tabs>
        <w:spacing w:line="317" w:lineRule="exact"/>
        <w:ind w:left="360" w:right="333" w:firstLine="360"/>
        <w:rPr>
          <w:b/>
        </w:rPr>
      </w:pPr>
    </w:p>
    <w:p w:rsidR="001F611C" w:rsidRPr="00FF6F8C" w:rsidRDefault="001F611C" w:rsidP="00792E70">
      <w:pPr>
        <w:shd w:val="clear" w:color="auto" w:fill="FFFFFF"/>
        <w:tabs>
          <w:tab w:val="left" w:pos="540"/>
        </w:tabs>
        <w:spacing w:line="317" w:lineRule="exact"/>
        <w:ind w:right="333"/>
        <w:rPr>
          <w:b/>
        </w:rPr>
      </w:pPr>
    </w:p>
    <w:p w:rsidR="002560E0" w:rsidRDefault="002560E0" w:rsidP="0079548E">
      <w:pPr>
        <w:ind w:left="360"/>
        <w:jc w:val="center"/>
        <w:rPr>
          <w:b/>
          <w:color w:val="000000"/>
        </w:rPr>
      </w:pPr>
    </w:p>
    <w:p w:rsidR="009718F0" w:rsidRDefault="009718F0" w:rsidP="0079548E">
      <w:pPr>
        <w:tabs>
          <w:tab w:val="left" w:pos="1160"/>
        </w:tabs>
        <w:rPr>
          <w:b/>
          <w:color w:val="000000"/>
        </w:rPr>
      </w:pPr>
    </w:p>
    <w:p w:rsidR="001F611C" w:rsidRPr="00FE37D1" w:rsidRDefault="009718F0" w:rsidP="0079548E">
      <w:pPr>
        <w:tabs>
          <w:tab w:val="left" w:pos="1160"/>
        </w:tabs>
        <w:rPr>
          <w:color w:val="000000"/>
        </w:rPr>
      </w:pPr>
      <w:r>
        <w:rPr>
          <w:b/>
          <w:color w:val="000000"/>
        </w:rPr>
        <w:lastRenderedPageBreak/>
        <w:t xml:space="preserve">       </w:t>
      </w:r>
      <w:r w:rsidR="001F611C" w:rsidRPr="00FE37D1">
        <w:rPr>
          <w:color w:val="000000"/>
        </w:rPr>
        <w:t>Анализ педагогических кадров проводился на основе показ</w:t>
      </w:r>
      <w:r w:rsidR="002560E0">
        <w:rPr>
          <w:color w:val="000000"/>
        </w:rPr>
        <w:t>ателей за  2013</w:t>
      </w:r>
      <w:r w:rsidR="001F611C">
        <w:rPr>
          <w:color w:val="000000"/>
        </w:rPr>
        <w:t xml:space="preserve"> – 201</w:t>
      </w:r>
      <w:r w:rsidR="002560E0">
        <w:rPr>
          <w:color w:val="000000"/>
        </w:rPr>
        <w:t>4</w:t>
      </w:r>
      <w:r w:rsidR="001F611C" w:rsidRPr="00FE37D1">
        <w:rPr>
          <w:color w:val="000000"/>
        </w:rPr>
        <w:t xml:space="preserve"> учебный год  по следующим категориям:</w:t>
      </w:r>
    </w:p>
    <w:p w:rsidR="001F611C" w:rsidRPr="00FE37D1" w:rsidRDefault="001F611C" w:rsidP="00A425D9">
      <w:pPr>
        <w:numPr>
          <w:ilvl w:val="0"/>
          <w:numId w:val="20"/>
        </w:numPr>
        <w:tabs>
          <w:tab w:val="left" w:pos="1160"/>
        </w:tabs>
        <w:suppressAutoHyphens w:val="0"/>
        <w:jc w:val="both"/>
        <w:rPr>
          <w:color w:val="000000"/>
        </w:rPr>
      </w:pPr>
      <w:r w:rsidRPr="00FE37D1">
        <w:rPr>
          <w:color w:val="000000"/>
        </w:rPr>
        <w:t>наполняемость ДОУ освобожденными педагогами – специалистами;</w:t>
      </w:r>
    </w:p>
    <w:p w:rsidR="001F611C" w:rsidRPr="00FE37D1" w:rsidRDefault="001F611C" w:rsidP="00A425D9">
      <w:pPr>
        <w:numPr>
          <w:ilvl w:val="0"/>
          <w:numId w:val="20"/>
        </w:numPr>
        <w:tabs>
          <w:tab w:val="left" w:pos="1160"/>
        </w:tabs>
        <w:suppressAutoHyphens w:val="0"/>
        <w:jc w:val="both"/>
        <w:rPr>
          <w:color w:val="000000"/>
        </w:rPr>
      </w:pPr>
      <w:r w:rsidRPr="00FE37D1">
        <w:rPr>
          <w:color w:val="000000"/>
        </w:rPr>
        <w:t xml:space="preserve"> образование педагогов (учеба в ВУЗАх); </w:t>
      </w:r>
    </w:p>
    <w:p w:rsidR="001F611C" w:rsidRPr="00FE37D1" w:rsidRDefault="001F611C" w:rsidP="00A425D9">
      <w:pPr>
        <w:numPr>
          <w:ilvl w:val="0"/>
          <w:numId w:val="20"/>
        </w:numPr>
        <w:tabs>
          <w:tab w:val="left" w:pos="1160"/>
        </w:tabs>
        <w:suppressAutoHyphens w:val="0"/>
        <w:jc w:val="both"/>
        <w:rPr>
          <w:color w:val="000000"/>
        </w:rPr>
      </w:pPr>
      <w:r w:rsidRPr="00FE37D1">
        <w:rPr>
          <w:color w:val="000000"/>
        </w:rPr>
        <w:t>квалификационная подготовка педагогов (категория)</w:t>
      </w:r>
    </w:p>
    <w:p w:rsidR="001F611C" w:rsidRPr="00FE37D1" w:rsidRDefault="001F611C" w:rsidP="00A425D9">
      <w:pPr>
        <w:numPr>
          <w:ilvl w:val="0"/>
          <w:numId w:val="20"/>
        </w:numPr>
        <w:tabs>
          <w:tab w:val="left" w:pos="1160"/>
        </w:tabs>
        <w:suppressAutoHyphens w:val="0"/>
        <w:jc w:val="both"/>
        <w:rPr>
          <w:color w:val="000000"/>
        </w:rPr>
      </w:pPr>
      <w:r w:rsidRPr="00FE37D1">
        <w:rPr>
          <w:color w:val="000000"/>
        </w:rPr>
        <w:t>стаж работы.</w:t>
      </w:r>
    </w:p>
    <w:p w:rsidR="001F611C" w:rsidRPr="00FE37D1" w:rsidRDefault="002560E0" w:rsidP="002560E0">
      <w:pPr>
        <w:tabs>
          <w:tab w:val="left" w:pos="1160"/>
        </w:tabs>
        <w:rPr>
          <w:color w:val="000000"/>
        </w:rPr>
      </w:pPr>
      <w:r>
        <w:rPr>
          <w:color w:val="000000"/>
        </w:rPr>
        <w:t xml:space="preserve">     </w:t>
      </w:r>
      <w:r w:rsidR="001F611C" w:rsidRPr="00FE37D1">
        <w:rPr>
          <w:color w:val="000000"/>
        </w:rPr>
        <w:t>На основе изучения,  общих результатов анализа педагогического коллектива ДОУ,  сделаны следующие выводы:</w:t>
      </w:r>
    </w:p>
    <w:p w:rsidR="001F611C" w:rsidRDefault="002560E0" w:rsidP="00A425D9">
      <w:pPr>
        <w:numPr>
          <w:ilvl w:val="0"/>
          <w:numId w:val="19"/>
        </w:numPr>
        <w:tabs>
          <w:tab w:val="left" w:pos="1160"/>
        </w:tabs>
        <w:suppressAutoHyphens w:val="0"/>
        <w:rPr>
          <w:color w:val="000000"/>
        </w:rPr>
      </w:pPr>
      <w:r>
        <w:rPr>
          <w:color w:val="000000"/>
        </w:rPr>
        <w:t xml:space="preserve"> В учреждении   14</w:t>
      </w:r>
      <w:r w:rsidR="001F611C" w:rsidRPr="00FE37D1">
        <w:rPr>
          <w:color w:val="000000"/>
        </w:rPr>
        <w:t>% педагогическо</w:t>
      </w:r>
      <w:r w:rsidR="0077477D">
        <w:rPr>
          <w:color w:val="000000"/>
        </w:rPr>
        <w:t xml:space="preserve">го коллектива составляют </w:t>
      </w:r>
      <w:r w:rsidR="001F611C" w:rsidRPr="00FE37D1">
        <w:rPr>
          <w:color w:val="000000"/>
        </w:rPr>
        <w:t xml:space="preserve"> специалисты со стажем работы</w:t>
      </w:r>
      <w:r w:rsidR="0077477D">
        <w:rPr>
          <w:color w:val="000000"/>
        </w:rPr>
        <w:t xml:space="preserve">               </w:t>
      </w:r>
      <w:r w:rsidR="001F611C" w:rsidRPr="00FE37D1">
        <w:rPr>
          <w:color w:val="000000"/>
        </w:rPr>
        <w:t xml:space="preserve"> до</w:t>
      </w:r>
      <w:r w:rsidR="0077477D">
        <w:rPr>
          <w:color w:val="000000"/>
        </w:rPr>
        <w:t xml:space="preserve"> 5 лет. </w:t>
      </w:r>
    </w:p>
    <w:p w:rsidR="001F611C" w:rsidRPr="0077477D" w:rsidRDefault="0077477D" w:rsidP="00A425D9">
      <w:pPr>
        <w:numPr>
          <w:ilvl w:val="0"/>
          <w:numId w:val="19"/>
        </w:numPr>
        <w:tabs>
          <w:tab w:val="left" w:pos="1160"/>
        </w:tabs>
        <w:suppressAutoHyphens w:val="0"/>
        <w:jc w:val="both"/>
        <w:rPr>
          <w:color w:val="000000"/>
        </w:rPr>
      </w:pPr>
      <w:r w:rsidRPr="0077477D">
        <w:rPr>
          <w:color w:val="000000"/>
        </w:rPr>
        <w:t xml:space="preserve"> К</w:t>
      </w:r>
      <w:r w:rsidR="001F611C" w:rsidRPr="0077477D">
        <w:rPr>
          <w:color w:val="000000"/>
        </w:rPr>
        <w:t xml:space="preserve">валификационный уровень педагогов-стажистов растет: </w:t>
      </w:r>
      <w:r w:rsidRPr="0077477D">
        <w:rPr>
          <w:color w:val="000000"/>
        </w:rPr>
        <w:t>в  2013 году</w:t>
      </w:r>
      <w:r>
        <w:rPr>
          <w:color w:val="000000"/>
        </w:rPr>
        <w:t xml:space="preserve"> воспитателю</w:t>
      </w:r>
      <w:r w:rsidRPr="0077477D">
        <w:rPr>
          <w:color w:val="000000"/>
        </w:rPr>
        <w:t xml:space="preserve"> </w:t>
      </w:r>
      <w:r>
        <w:rPr>
          <w:color w:val="000000"/>
        </w:rPr>
        <w:t>Репиной Т.В., старшему воспитателю Хисамутдиновой И.Р. были присвоены первые квалификационные категории, а воспитателям Валиуллиной Л.Р., Искаковой И.Б. были присвоены высшие категории.</w:t>
      </w:r>
      <w:r w:rsidR="001F611C" w:rsidRPr="0077477D">
        <w:rPr>
          <w:color w:val="000000"/>
        </w:rPr>
        <w:t xml:space="preserve"> </w:t>
      </w:r>
    </w:p>
    <w:p w:rsidR="001F611C" w:rsidRPr="00657CA4" w:rsidRDefault="001F611C" w:rsidP="00A425D9">
      <w:pPr>
        <w:numPr>
          <w:ilvl w:val="0"/>
          <w:numId w:val="19"/>
        </w:numPr>
        <w:tabs>
          <w:tab w:val="left" w:pos="1160"/>
        </w:tabs>
        <w:suppressAutoHyphens w:val="0"/>
        <w:jc w:val="both"/>
        <w:rPr>
          <w:color w:val="000000"/>
        </w:rPr>
      </w:pPr>
      <w:r w:rsidRPr="0077477D">
        <w:rPr>
          <w:color w:val="000000"/>
        </w:rPr>
        <w:t xml:space="preserve">В 2013 году обучились на  краткосрочных курсах повышения квалификации заведующий МАДОУ Иванова И.П. по менеджменту, воспитатели: Дыхнова Т.И. по программе «Современные модели муниципальной системы дошкольного образования», Репина Т.В. – </w:t>
      </w:r>
      <w:r w:rsidRPr="0077477D">
        <w:rPr>
          <w:bCs/>
          <w:color w:val="000000"/>
        </w:rPr>
        <w:t>«</w:t>
      </w:r>
      <w:r w:rsidRPr="0077477D">
        <w:rPr>
          <w:bCs/>
        </w:rPr>
        <w:t>Обновление содержания образовательной деятельности в области познавательно-речевого развития детей дошкольного возраста»</w:t>
      </w:r>
      <w:r w:rsidR="0077477D">
        <w:rPr>
          <w:bCs/>
        </w:rPr>
        <w:t>, Искакова И.Б. – «</w:t>
      </w:r>
      <w:r w:rsidR="002D7848">
        <w:rPr>
          <w:bCs/>
        </w:rPr>
        <w:t>Примерные общеобразовательные программы дошкольного образования и передовые педагогические технологии»</w:t>
      </w:r>
    </w:p>
    <w:p w:rsidR="001F611C" w:rsidRPr="00FE37D1" w:rsidRDefault="001F611C" w:rsidP="0079548E">
      <w:pPr>
        <w:ind w:left="360"/>
        <w:rPr>
          <w:color w:val="000000"/>
        </w:rPr>
      </w:pPr>
    </w:p>
    <w:p w:rsidR="009718F0" w:rsidRPr="002560E0" w:rsidRDefault="009718F0" w:rsidP="009718F0">
      <w:pPr>
        <w:ind w:left="360"/>
        <w:jc w:val="center"/>
        <w:rPr>
          <w:rFonts w:asciiTheme="majorHAnsi" w:hAnsiTheme="majorHAnsi"/>
          <w:b/>
          <w:color w:val="000000"/>
          <w:sz w:val="28"/>
          <w:szCs w:val="28"/>
        </w:rPr>
      </w:pPr>
      <w:r w:rsidRPr="002560E0">
        <w:rPr>
          <w:rFonts w:asciiTheme="majorHAnsi" w:hAnsiTheme="majorHAnsi"/>
          <w:b/>
          <w:color w:val="000000"/>
          <w:sz w:val="28"/>
          <w:szCs w:val="28"/>
        </w:rPr>
        <w:t>Анализ кадрового потенциала.</w:t>
      </w:r>
    </w:p>
    <w:p w:rsidR="001F611C" w:rsidRPr="00FE37D1" w:rsidRDefault="001F611C" w:rsidP="0079548E">
      <w:pPr>
        <w:ind w:left="360"/>
        <w:jc w:val="center"/>
        <w:rPr>
          <w:b/>
          <w:color w:val="00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74"/>
        <w:gridCol w:w="1110"/>
        <w:gridCol w:w="1072"/>
        <w:gridCol w:w="924"/>
        <w:gridCol w:w="753"/>
        <w:gridCol w:w="775"/>
        <w:gridCol w:w="799"/>
        <w:gridCol w:w="688"/>
        <w:gridCol w:w="682"/>
        <w:gridCol w:w="551"/>
        <w:gridCol w:w="548"/>
        <w:gridCol w:w="546"/>
        <w:gridCol w:w="546"/>
        <w:gridCol w:w="733"/>
      </w:tblGrid>
      <w:tr w:rsidR="001F611C" w:rsidRPr="00FE37D1" w:rsidTr="00406CD2">
        <w:trPr>
          <w:trHeight w:val="682"/>
        </w:trPr>
        <w:tc>
          <w:tcPr>
            <w:tcW w:w="619" w:type="pct"/>
            <w:vMerge w:val="restart"/>
          </w:tcPr>
          <w:p w:rsidR="001F611C" w:rsidRPr="00FE37D1" w:rsidRDefault="001F611C" w:rsidP="00406CD2">
            <w:pPr>
              <w:jc w:val="center"/>
              <w:rPr>
                <w:b/>
                <w:color w:val="000000"/>
              </w:rPr>
            </w:pPr>
          </w:p>
          <w:p w:rsidR="001F611C" w:rsidRPr="00FE37D1" w:rsidRDefault="001F611C" w:rsidP="00406CD2">
            <w:pPr>
              <w:jc w:val="center"/>
              <w:rPr>
                <w:b/>
                <w:color w:val="000000"/>
              </w:rPr>
            </w:pPr>
            <w:r w:rsidRPr="00FE37D1">
              <w:rPr>
                <w:b/>
                <w:color w:val="000000"/>
              </w:rPr>
              <w:t>Учебный год</w:t>
            </w:r>
          </w:p>
          <w:p w:rsidR="001F611C" w:rsidRPr="00FE37D1" w:rsidRDefault="001F611C" w:rsidP="00406CD2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500" w:type="pct"/>
            <w:vMerge w:val="restart"/>
          </w:tcPr>
          <w:p w:rsidR="001F611C" w:rsidRPr="00FE37D1" w:rsidRDefault="001F611C" w:rsidP="00406CD2">
            <w:pPr>
              <w:jc w:val="center"/>
              <w:rPr>
                <w:b/>
                <w:color w:val="000000"/>
              </w:rPr>
            </w:pPr>
            <w:r w:rsidRPr="00FE37D1">
              <w:rPr>
                <w:b/>
                <w:color w:val="000000"/>
              </w:rPr>
              <w:t xml:space="preserve">Количество педагогов </w:t>
            </w:r>
          </w:p>
        </w:tc>
        <w:tc>
          <w:tcPr>
            <w:tcW w:w="483" w:type="pct"/>
            <w:vMerge w:val="restart"/>
          </w:tcPr>
          <w:p w:rsidR="001F611C" w:rsidRPr="00FE37D1" w:rsidRDefault="001F611C" w:rsidP="00406CD2">
            <w:pPr>
              <w:jc w:val="center"/>
              <w:rPr>
                <w:b/>
                <w:color w:val="000000"/>
              </w:rPr>
            </w:pPr>
            <w:r w:rsidRPr="00FE37D1">
              <w:rPr>
                <w:b/>
                <w:color w:val="000000"/>
              </w:rPr>
              <w:t>Количество специалистов</w:t>
            </w:r>
          </w:p>
        </w:tc>
        <w:tc>
          <w:tcPr>
            <w:tcW w:w="1104" w:type="pct"/>
            <w:gridSpan w:val="3"/>
          </w:tcPr>
          <w:p w:rsidR="001F611C" w:rsidRPr="00FE37D1" w:rsidRDefault="001F611C" w:rsidP="00406CD2">
            <w:pPr>
              <w:jc w:val="center"/>
              <w:rPr>
                <w:b/>
                <w:color w:val="000000"/>
              </w:rPr>
            </w:pPr>
            <w:r w:rsidRPr="00FE37D1">
              <w:rPr>
                <w:b/>
                <w:color w:val="000000"/>
              </w:rPr>
              <w:t xml:space="preserve">Образование </w:t>
            </w:r>
          </w:p>
        </w:tc>
        <w:tc>
          <w:tcPr>
            <w:tcW w:w="1225" w:type="pct"/>
            <w:gridSpan w:val="4"/>
          </w:tcPr>
          <w:p w:rsidR="001F611C" w:rsidRPr="00FE37D1" w:rsidRDefault="001F611C" w:rsidP="00406CD2">
            <w:pPr>
              <w:jc w:val="center"/>
              <w:rPr>
                <w:b/>
                <w:color w:val="000000"/>
              </w:rPr>
            </w:pPr>
            <w:r w:rsidRPr="00FE37D1">
              <w:rPr>
                <w:b/>
                <w:color w:val="000000"/>
              </w:rPr>
              <w:t xml:space="preserve">Категория </w:t>
            </w:r>
          </w:p>
        </w:tc>
        <w:tc>
          <w:tcPr>
            <w:tcW w:w="1070" w:type="pct"/>
            <w:gridSpan w:val="4"/>
          </w:tcPr>
          <w:p w:rsidR="001F611C" w:rsidRPr="00FE37D1" w:rsidRDefault="001F611C" w:rsidP="00406CD2">
            <w:pPr>
              <w:jc w:val="center"/>
              <w:rPr>
                <w:b/>
                <w:color w:val="000000"/>
              </w:rPr>
            </w:pPr>
            <w:r w:rsidRPr="00FE37D1">
              <w:rPr>
                <w:b/>
                <w:color w:val="000000"/>
              </w:rPr>
              <w:t>Стаж работы в должности</w:t>
            </w:r>
          </w:p>
          <w:p w:rsidR="001F611C" w:rsidRPr="00FE37D1" w:rsidRDefault="001F611C" w:rsidP="00406CD2">
            <w:pPr>
              <w:jc w:val="center"/>
              <w:rPr>
                <w:b/>
                <w:color w:val="000000"/>
              </w:rPr>
            </w:pPr>
            <w:r w:rsidRPr="00FE37D1">
              <w:rPr>
                <w:b/>
                <w:color w:val="000000"/>
              </w:rPr>
              <w:t>(количество лет)</w:t>
            </w:r>
          </w:p>
        </w:tc>
      </w:tr>
      <w:tr w:rsidR="001F611C" w:rsidRPr="00FE37D1" w:rsidTr="00406CD2">
        <w:trPr>
          <w:cantSplit/>
          <w:trHeight w:val="1155"/>
        </w:trPr>
        <w:tc>
          <w:tcPr>
            <w:tcW w:w="619" w:type="pct"/>
            <w:vMerge/>
          </w:tcPr>
          <w:p w:rsidR="001F611C" w:rsidRPr="00FE37D1" w:rsidRDefault="001F611C" w:rsidP="00406CD2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500" w:type="pct"/>
            <w:vMerge/>
          </w:tcPr>
          <w:p w:rsidR="001F611C" w:rsidRPr="00FE37D1" w:rsidRDefault="001F611C" w:rsidP="00406CD2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483" w:type="pct"/>
            <w:vMerge/>
          </w:tcPr>
          <w:p w:rsidR="001F611C" w:rsidRPr="00FE37D1" w:rsidRDefault="001F611C" w:rsidP="00406CD2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416" w:type="pct"/>
            <w:textDirection w:val="btLr"/>
          </w:tcPr>
          <w:p w:rsidR="001F611C" w:rsidRPr="00FE37D1" w:rsidRDefault="001F611C" w:rsidP="00406CD2">
            <w:pPr>
              <w:ind w:left="113" w:right="113"/>
              <w:jc w:val="center"/>
              <w:rPr>
                <w:b/>
                <w:color w:val="000000"/>
              </w:rPr>
            </w:pPr>
            <w:r w:rsidRPr="00FE37D1">
              <w:rPr>
                <w:b/>
                <w:color w:val="000000"/>
              </w:rPr>
              <w:t>Ср. спец</w:t>
            </w:r>
          </w:p>
        </w:tc>
        <w:tc>
          <w:tcPr>
            <w:tcW w:w="339" w:type="pct"/>
            <w:textDirection w:val="btLr"/>
          </w:tcPr>
          <w:p w:rsidR="001F611C" w:rsidRPr="00FE37D1" w:rsidRDefault="001F611C" w:rsidP="00406CD2">
            <w:pPr>
              <w:ind w:left="113" w:right="113"/>
              <w:jc w:val="center"/>
              <w:rPr>
                <w:b/>
                <w:color w:val="000000"/>
              </w:rPr>
            </w:pPr>
            <w:r w:rsidRPr="00FE37D1">
              <w:rPr>
                <w:b/>
                <w:color w:val="000000"/>
              </w:rPr>
              <w:t>Высш.</w:t>
            </w:r>
          </w:p>
        </w:tc>
        <w:tc>
          <w:tcPr>
            <w:tcW w:w="349" w:type="pct"/>
            <w:textDirection w:val="btLr"/>
          </w:tcPr>
          <w:p w:rsidR="001F611C" w:rsidRPr="00FE37D1" w:rsidRDefault="001F611C" w:rsidP="00406CD2">
            <w:pPr>
              <w:ind w:left="113" w:right="113"/>
              <w:jc w:val="center"/>
              <w:rPr>
                <w:b/>
                <w:color w:val="000000"/>
              </w:rPr>
            </w:pPr>
            <w:r w:rsidRPr="00FE37D1">
              <w:rPr>
                <w:b/>
                <w:color w:val="000000"/>
              </w:rPr>
              <w:t>Учеба в ВУЗе</w:t>
            </w:r>
          </w:p>
        </w:tc>
        <w:tc>
          <w:tcPr>
            <w:tcW w:w="360" w:type="pct"/>
            <w:textDirection w:val="btLr"/>
          </w:tcPr>
          <w:p w:rsidR="001F611C" w:rsidRPr="00FE37D1" w:rsidRDefault="001F611C" w:rsidP="00406CD2">
            <w:pPr>
              <w:ind w:left="113" w:right="113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СЗД/2кв.кат.</w:t>
            </w:r>
          </w:p>
        </w:tc>
        <w:tc>
          <w:tcPr>
            <w:tcW w:w="310" w:type="pct"/>
            <w:textDirection w:val="btLr"/>
          </w:tcPr>
          <w:p w:rsidR="001F611C" w:rsidRPr="00FE37D1" w:rsidRDefault="001F611C" w:rsidP="00406CD2">
            <w:pPr>
              <w:ind w:left="113" w:right="113"/>
              <w:jc w:val="center"/>
              <w:rPr>
                <w:b/>
                <w:color w:val="000000"/>
              </w:rPr>
            </w:pPr>
            <w:r w:rsidRPr="00FE37D1">
              <w:rPr>
                <w:b/>
                <w:color w:val="000000"/>
              </w:rPr>
              <w:t>1 кв. кат</w:t>
            </w:r>
          </w:p>
        </w:tc>
        <w:tc>
          <w:tcPr>
            <w:tcW w:w="307" w:type="pct"/>
            <w:textDirection w:val="btLr"/>
          </w:tcPr>
          <w:p w:rsidR="001F611C" w:rsidRPr="00FE37D1" w:rsidRDefault="001F611C" w:rsidP="00406CD2">
            <w:pPr>
              <w:ind w:left="113" w:right="113"/>
              <w:jc w:val="center"/>
              <w:rPr>
                <w:b/>
                <w:color w:val="000000"/>
              </w:rPr>
            </w:pPr>
            <w:r w:rsidRPr="00FE37D1">
              <w:rPr>
                <w:b/>
                <w:color w:val="000000"/>
              </w:rPr>
              <w:t>Высш</w:t>
            </w:r>
            <w:r w:rsidR="009718F0">
              <w:rPr>
                <w:b/>
                <w:color w:val="000000"/>
              </w:rPr>
              <w:t>ая</w:t>
            </w:r>
          </w:p>
        </w:tc>
        <w:tc>
          <w:tcPr>
            <w:tcW w:w="248" w:type="pct"/>
            <w:textDirection w:val="btLr"/>
          </w:tcPr>
          <w:p w:rsidR="001F611C" w:rsidRPr="00FE37D1" w:rsidRDefault="001F611C" w:rsidP="00406CD2">
            <w:pPr>
              <w:ind w:left="113" w:right="113"/>
              <w:jc w:val="center"/>
              <w:rPr>
                <w:b/>
                <w:color w:val="000000"/>
              </w:rPr>
            </w:pPr>
            <w:r w:rsidRPr="00FE37D1">
              <w:rPr>
                <w:b/>
                <w:color w:val="000000"/>
              </w:rPr>
              <w:t>Нет</w:t>
            </w:r>
          </w:p>
        </w:tc>
        <w:tc>
          <w:tcPr>
            <w:tcW w:w="247" w:type="pct"/>
            <w:textDirection w:val="btLr"/>
          </w:tcPr>
          <w:p w:rsidR="001F611C" w:rsidRPr="00FE37D1" w:rsidRDefault="001F611C" w:rsidP="00406CD2">
            <w:pPr>
              <w:ind w:left="113" w:right="113"/>
              <w:jc w:val="center"/>
              <w:rPr>
                <w:b/>
                <w:color w:val="000000"/>
              </w:rPr>
            </w:pPr>
            <w:r w:rsidRPr="00FE37D1">
              <w:rPr>
                <w:b/>
                <w:color w:val="000000"/>
              </w:rPr>
              <w:t>До 5 лет</w:t>
            </w:r>
          </w:p>
        </w:tc>
        <w:tc>
          <w:tcPr>
            <w:tcW w:w="246" w:type="pct"/>
            <w:textDirection w:val="btLr"/>
          </w:tcPr>
          <w:p w:rsidR="001F611C" w:rsidRPr="00FE37D1" w:rsidRDefault="001F611C" w:rsidP="00406CD2">
            <w:pPr>
              <w:ind w:left="113" w:right="113"/>
              <w:jc w:val="center"/>
              <w:rPr>
                <w:b/>
                <w:color w:val="000000"/>
              </w:rPr>
            </w:pPr>
            <w:r w:rsidRPr="00FE37D1">
              <w:rPr>
                <w:b/>
                <w:color w:val="000000"/>
              </w:rPr>
              <w:t>5 - 10</w:t>
            </w:r>
          </w:p>
        </w:tc>
        <w:tc>
          <w:tcPr>
            <w:tcW w:w="246" w:type="pct"/>
            <w:textDirection w:val="btLr"/>
          </w:tcPr>
          <w:p w:rsidR="001F611C" w:rsidRPr="00FE37D1" w:rsidRDefault="001F611C" w:rsidP="00406CD2">
            <w:pPr>
              <w:ind w:left="113" w:right="113"/>
              <w:jc w:val="center"/>
              <w:rPr>
                <w:b/>
                <w:color w:val="000000"/>
              </w:rPr>
            </w:pPr>
            <w:r w:rsidRPr="00FE37D1">
              <w:rPr>
                <w:b/>
                <w:color w:val="000000"/>
              </w:rPr>
              <w:t>10 - 15</w:t>
            </w:r>
          </w:p>
        </w:tc>
        <w:tc>
          <w:tcPr>
            <w:tcW w:w="330" w:type="pct"/>
            <w:textDirection w:val="btLr"/>
          </w:tcPr>
          <w:p w:rsidR="001F611C" w:rsidRPr="00FE37D1" w:rsidRDefault="001F611C" w:rsidP="00406CD2">
            <w:pPr>
              <w:ind w:left="113" w:right="113"/>
              <w:jc w:val="center"/>
              <w:rPr>
                <w:b/>
                <w:color w:val="000000"/>
              </w:rPr>
            </w:pPr>
            <w:r w:rsidRPr="00FE37D1">
              <w:rPr>
                <w:b/>
                <w:color w:val="000000"/>
              </w:rPr>
              <w:t>Свыше 15</w:t>
            </w:r>
          </w:p>
        </w:tc>
      </w:tr>
      <w:tr w:rsidR="001F611C" w:rsidRPr="00FE37D1" w:rsidTr="00406CD2">
        <w:trPr>
          <w:trHeight w:val="1064"/>
        </w:trPr>
        <w:tc>
          <w:tcPr>
            <w:tcW w:w="619" w:type="pct"/>
          </w:tcPr>
          <w:p w:rsidR="001F611C" w:rsidRPr="00FE37D1" w:rsidRDefault="001F611C" w:rsidP="00406CD2">
            <w:pPr>
              <w:jc w:val="center"/>
              <w:rPr>
                <w:b/>
                <w:color w:val="000000"/>
              </w:rPr>
            </w:pPr>
          </w:p>
          <w:p w:rsidR="001F611C" w:rsidRPr="00FE37D1" w:rsidRDefault="002D7848" w:rsidP="002D7848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2012 –</w:t>
            </w:r>
            <w:r w:rsidR="001F611C">
              <w:rPr>
                <w:b/>
                <w:color w:val="000000"/>
              </w:rPr>
              <w:t>2013</w:t>
            </w:r>
          </w:p>
        </w:tc>
        <w:tc>
          <w:tcPr>
            <w:tcW w:w="500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</w:p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 w:rsidRPr="00FE37D1">
              <w:rPr>
                <w:color w:val="000000"/>
              </w:rPr>
              <w:t xml:space="preserve">9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83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</w:p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 w:rsidRPr="00FE37D1">
              <w:rPr>
                <w:color w:val="000000"/>
              </w:rPr>
              <w:t>5</w:t>
            </w:r>
          </w:p>
        </w:tc>
        <w:tc>
          <w:tcPr>
            <w:tcW w:w="416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</w:p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339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</w:p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349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</w:p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360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</w:p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2/1</w:t>
            </w:r>
          </w:p>
        </w:tc>
        <w:tc>
          <w:tcPr>
            <w:tcW w:w="310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</w:p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  <w:p w:rsidR="001F611C" w:rsidRPr="00FE37D1" w:rsidRDefault="001F611C" w:rsidP="00406CD2">
            <w:pPr>
              <w:jc w:val="center"/>
              <w:rPr>
                <w:color w:val="000000"/>
              </w:rPr>
            </w:pPr>
          </w:p>
        </w:tc>
        <w:tc>
          <w:tcPr>
            <w:tcW w:w="307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</w:p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 w:rsidRPr="00FE37D1">
              <w:rPr>
                <w:color w:val="000000"/>
              </w:rPr>
              <w:t>1</w:t>
            </w:r>
          </w:p>
        </w:tc>
        <w:tc>
          <w:tcPr>
            <w:tcW w:w="248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</w:p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247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</w:p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246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</w:p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246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</w:p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330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</w:p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</w:tr>
      <w:tr w:rsidR="001F611C" w:rsidRPr="00FE37D1" w:rsidTr="00406CD2">
        <w:trPr>
          <w:trHeight w:val="532"/>
        </w:trPr>
        <w:tc>
          <w:tcPr>
            <w:tcW w:w="619" w:type="pct"/>
          </w:tcPr>
          <w:p w:rsidR="001F611C" w:rsidRPr="00FE37D1" w:rsidRDefault="001F611C" w:rsidP="00406CD2">
            <w:pPr>
              <w:jc w:val="center"/>
              <w:rPr>
                <w:b/>
                <w:color w:val="000000"/>
              </w:rPr>
            </w:pPr>
            <w:r w:rsidRPr="00FE37D1">
              <w:rPr>
                <w:b/>
                <w:color w:val="000000"/>
              </w:rPr>
              <w:t xml:space="preserve">В процентах </w:t>
            </w:r>
          </w:p>
        </w:tc>
        <w:tc>
          <w:tcPr>
            <w:tcW w:w="500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 w:rsidRPr="00FE37D1">
              <w:rPr>
                <w:color w:val="000000"/>
              </w:rPr>
              <w:t>100</w:t>
            </w:r>
          </w:p>
        </w:tc>
        <w:tc>
          <w:tcPr>
            <w:tcW w:w="483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 w:rsidRPr="00FE37D1">
              <w:rPr>
                <w:color w:val="000000"/>
              </w:rPr>
              <w:t>100</w:t>
            </w:r>
          </w:p>
        </w:tc>
        <w:tc>
          <w:tcPr>
            <w:tcW w:w="416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42</w:t>
            </w:r>
          </w:p>
        </w:tc>
        <w:tc>
          <w:tcPr>
            <w:tcW w:w="339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57</w:t>
            </w:r>
          </w:p>
        </w:tc>
        <w:tc>
          <w:tcPr>
            <w:tcW w:w="349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360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14/7</w:t>
            </w:r>
          </w:p>
        </w:tc>
        <w:tc>
          <w:tcPr>
            <w:tcW w:w="310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307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248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57</w:t>
            </w:r>
          </w:p>
        </w:tc>
        <w:tc>
          <w:tcPr>
            <w:tcW w:w="247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246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246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330" w:type="pct"/>
          </w:tcPr>
          <w:p w:rsidR="001F611C" w:rsidRPr="00FE37D1" w:rsidRDefault="001F611C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64</w:t>
            </w:r>
          </w:p>
        </w:tc>
      </w:tr>
      <w:tr w:rsidR="002D7848" w:rsidRPr="00FE37D1" w:rsidTr="00406CD2">
        <w:trPr>
          <w:trHeight w:val="532"/>
        </w:trPr>
        <w:tc>
          <w:tcPr>
            <w:tcW w:w="619" w:type="pct"/>
          </w:tcPr>
          <w:p w:rsidR="002D7848" w:rsidRPr="00FE37D1" w:rsidRDefault="002D7848" w:rsidP="00406CD2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2013-2014</w:t>
            </w:r>
          </w:p>
        </w:tc>
        <w:tc>
          <w:tcPr>
            <w:tcW w:w="500" w:type="pct"/>
          </w:tcPr>
          <w:p w:rsidR="002D7848" w:rsidRPr="00FE37D1" w:rsidRDefault="002D7848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483" w:type="pct"/>
          </w:tcPr>
          <w:p w:rsidR="002D7848" w:rsidRPr="00FE37D1" w:rsidRDefault="002D7848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416" w:type="pct"/>
          </w:tcPr>
          <w:p w:rsidR="002D7848" w:rsidRDefault="002D7848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339" w:type="pct"/>
          </w:tcPr>
          <w:p w:rsidR="002D7848" w:rsidRDefault="002D7848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349" w:type="pct"/>
          </w:tcPr>
          <w:p w:rsidR="002D7848" w:rsidRDefault="002D7848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360" w:type="pct"/>
          </w:tcPr>
          <w:p w:rsidR="002D7848" w:rsidRDefault="002D7848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2/1</w:t>
            </w:r>
          </w:p>
        </w:tc>
        <w:tc>
          <w:tcPr>
            <w:tcW w:w="310" w:type="pct"/>
          </w:tcPr>
          <w:p w:rsidR="002D7848" w:rsidRDefault="002D7848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307" w:type="pct"/>
          </w:tcPr>
          <w:p w:rsidR="002D7848" w:rsidRDefault="002D7848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248" w:type="pct"/>
          </w:tcPr>
          <w:p w:rsidR="002D7848" w:rsidRDefault="002D7848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247" w:type="pct"/>
          </w:tcPr>
          <w:p w:rsidR="002D7848" w:rsidRDefault="002D7848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46" w:type="pct"/>
          </w:tcPr>
          <w:p w:rsidR="002D7848" w:rsidRDefault="002D7848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46" w:type="pct"/>
          </w:tcPr>
          <w:p w:rsidR="002D7848" w:rsidRDefault="002D7848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330" w:type="pct"/>
          </w:tcPr>
          <w:p w:rsidR="002D7848" w:rsidRDefault="009718F0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</w:tr>
      <w:tr w:rsidR="009718F0" w:rsidRPr="00FE37D1" w:rsidTr="00406CD2">
        <w:trPr>
          <w:trHeight w:val="532"/>
        </w:trPr>
        <w:tc>
          <w:tcPr>
            <w:tcW w:w="619" w:type="pct"/>
          </w:tcPr>
          <w:p w:rsidR="009718F0" w:rsidRDefault="009718F0" w:rsidP="00406CD2">
            <w:pPr>
              <w:jc w:val="center"/>
              <w:rPr>
                <w:b/>
                <w:color w:val="000000"/>
              </w:rPr>
            </w:pPr>
            <w:r w:rsidRPr="00FE37D1">
              <w:rPr>
                <w:b/>
                <w:color w:val="000000"/>
              </w:rPr>
              <w:t>В процентах</w:t>
            </w:r>
          </w:p>
        </w:tc>
        <w:tc>
          <w:tcPr>
            <w:tcW w:w="500" w:type="pct"/>
          </w:tcPr>
          <w:p w:rsidR="009718F0" w:rsidRDefault="009718F0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  <w:tc>
          <w:tcPr>
            <w:tcW w:w="483" w:type="pct"/>
          </w:tcPr>
          <w:p w:rsidR="009718F0" w:rsidRDefault="009718F0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  <w:tc>
          <w:tcPr>
            <w:tcW w:w="416" w:type="pct"/>
          </w:tcPr>
          <w:p w:rsidR="009718F0" w:rsidRDefault="009718F0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339" w:type="pct"/>
          </w:tcPr>
          <w:p w:rsidR="009718F0" w:rsidRDefault="009718F0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71</w:t>
            </w:r>
          </w:p>
        </w:tc>
        <w:tc>
          <w:tcPr>
            <w:tcW w:w="349" w:type="pct"/>
          </w:tcPr>
          <w:p w:rsidR="009718F0" w:rsidRDefault="009718F0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360" w:type="pct"/>
          </w:tcPr>
          <w:p w:rsidR="009718F0" w:rsidRDefault="009718F0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14/7</w:t>
            </w:r>
          </w:p>
        </w:tc>
        <w:tc>
          <w:tcPr>
            <w:tcW w:w="310" w:type="pct"/>
          </w:tcPr>
          <w:p w:rsidR="009718F0" w:rsidRDefault="009718F0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307" w:type="pct"/>
          </w:tcPr>
          <w:p w:rsidR="009718F0" w:rsidRDefault="009718F0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248" w:type="pct"/>
          </w:tcPr>
          <w:p w:rsidR="009718F0" w:rsidRDefault="009718F0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247" w:type="pct"/>
          </w:tcPr>
          <w:p w:rsidR="009718F0" w:rsidRDefault="009718F0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246" w:type="pct"/>
          </w:tcPr>
          <w:p w:rsidR="009718F0" w:rsidRDefault="009718F0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246" w:type="pct"/>
          </w:tcPr>
          <w:p w:rsidR="009718F0" w:rsidRDefault="009718F0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330" w:type="pct"/>
          </w:tcPr>
          <w:p w:rsidR="009718F0" w:rsidRDefault="009718F0" w:rsidP="00406C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50</w:t>
            </w:r>
          </w:p>
        </w:tc>
      </w:tr>
    </w:tbl>
    <w:p w:rsidR="001F611C" w:rsidRPr="00FE37D1" w:rsidRDefault="001F611C" w:rsidP="0079548E">
      <w:pPr>
        <w:ind w:left="360"/>
        <w:jc w:val="both"/>
        <w:rPr>
          <w:color w:val="000000"/>
        </w:rPr>
      </w:pPr>
    </w:p>
    <w:p w:rsidR="001F611C" w:rsidRPr="00FE37D1" w:rsidRDefault="001F611C" w:rsidP="0079548E">
      <w:pPr>
        <w:jc w:val="both"/>
        <w:rPr>
          <w:color w:val="000000"/>
        </w:rPr>
      </w:pPr>
    </w:p>
    <w:sectPr w:rsidR="001F611C" w:rsidRPr="00FE37D1" w:rsidSect="00023E06">
      <w:footnotePr>
        <w:pos w:val="beneathText"/>
      </w:footnotePr>
      <w:pgSz w:w="11905" w:h="16837"/>
      <w:pgMar w:top="709" w:right="510" w:bottom="454" w:left="510" w:header="720" w:footer="720" w:gutter="0"/>
      <w:pgBorders>
        <w:top w:val="single" w:sz="2" w:space="22" w:color="00FFFF"/>
        <w:left w:val="single" w:sz="2" w:space="4" w:color="00FFFF"/>
        <w:bottom w:val="single" w:sz="2" w:space="11" w:color="00FFFF"/>
        <w:right w:val="single" w:sz="2" w:space="4" w:color="00FFFF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3120" w:rsidRDefault="006D3120" w:rsidP="00426650">
      <w:r>
        <w:separator/>
      </w:r>
    </w:p>
  </w:endnote>
  <w:endnote w:type="continuationSeparator" w:id="1">
    <w:p w:rsidR="006D3120" w:rsidRDefault="006D3120" w:rsidP="004266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3120" w:rsidRDefault="006D3120" w:rsidP="00426650">
      <w:r>
        <w:separator/>
      </w:r>
    </w:p>
  </w:footnote>
  <w:footnote w:type="continuationSeparator" w:id="1">
    <w:p w:rsidR="006D3120" w:rsidRDefault="006D3120" w:rsidP="0042665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6">
    <w:nsid w:val="00000007"/>
    <w:multiLevelType w:val="singleLevel"/>
    <w:tmpl w:val="00000007"/>
    <w:name w:val="WW8Num7"/>
    <w:lvl w:ilvl="0">
      <w:numFmt w:val="bullet"/>
      <w:lvlText w:val="•"/>
      <w:lvlJc w:val="left"/>
      <w:pPr>
        <w:tabs>
          <w:tab w:val="num" w:pos="0"/>
        </w:tabs>
      </w:pPr>
      <w:rPr>
        <w:rFonts w:ascii="Courier New" w:hAnsi="Courier New"/>
      </w:rPr>
    </w:lvl>
  </w:abstractNum>
  <w:abstractNum w:abstractNumId="7">
    <w:nsid w:val="00000008"/>
    <w:multiLevelType w:val="single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</w:abstractNum>
  <w:abstractNum w:abstractNumId="9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0">
    <w:nsid w:val="0000000C"/>
    <w:multiLevelType w:val="single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ascii="Courier New" w:hAnsi="Courier New" w:cs="Courier New"/>
        <w:b/>
      </w:rPr>
    </w:lvl>
  </w:abstractNum>
  <w:abstractNum w:abstractNumId="11">
    <w:nsid w:val="0000000D"/>
    <w:multiLevelType w:val="singleLevel"/>
    <w:tmpl w:val="0000000D"/>
    <w:name w:val="WW8Num14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/>
        <w:b/>
        <w:color w:val="000080"/>
      </w:rPr>
    </w:lvl>
  </w:abstractNum>
  <w:abstractNum w:abstractNumId="12">
    <w:nsid w:val="0000000E"/>
    <w:multiLevelType w:val="singleLevel"/>
    <w:tmpl w:val="0000000E"/>
    <w:name w:val="WW8Num15"/>
    <w:lvl w:ilvl="0">
      <w:start w:val="1"/>
      <w:numFmt w:val="bullet"/>
      <w:lvlText w:val=""/>
      <w:lvlJc w:val="left"/>
      <w:pPr>
        <w:tabs>
          <w:tab w:val="num" w:pos="427"/>
        </w:tabs>
        <w:ind w:left="427" w:hanging="360"/>
      </w:pPr>
      <w:rPr>
        <w:rFonts w:ascii="Symbol" w:hAnsi="Symbol"/>
      </w:rPr>
    </w:lvl>
  </w:abstractNum>
  <w:abstractNum w:abstractNumId="13">
    <w:nsid w:val="0000000F"/>
    <w:multiLevelType w:val="singleLevel"/>
    <w:tmpl w:val="0000000F"/>
    <w:name w:val="WW8Num1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14">
    <w:nsid w:val="00000010"/>
    <w:multiLevelType w:val="singleLevel"/>
    <w:tmpl w:val="00000010"/>
    <w:name w:val="WW8Num18"/>
    <w:lvl w:ilvl="0">
      <w:start w:val="1"/>
      <w:numFmt w:val="bullet"/>
      <w:lvlText w:val=""/>
      <w:lvlJc w:val="left"/>
      <w:pPr>
        <w:tabs>
          <w:tab w:val="num" w:pos="332"/>
        </w:tabs>
        <w:ind w:left="332" w:hanging="360"/>
      </w:pPr>
      <w:rPr>
        <w:rFonts w:ascii="Symbol" w:hAnsi="Symbol"/>
      </w:rPr>
    </w:lvl>
  </w:abstractNum>
  <w:abstractNum w:abstractNumId="15">
    <w:nsid w:val="00000011"/>
    <w:multiLevelType w:val="singleLevel"/>
    <w:tmpl w:val="00000011"/>
    <w:name w:val="WW8Num19"/>
    <w:lvl w:ilvl="0">
      <w:start w:val="2"/>
      <w:numFmt w:val="decimal"/>
      <w:lvlText w:val="%1"/>
      <w:lvlJc w:val="left"/>
      <w:pPr>
        <w:tabs>
          <w:tab w:val="num" w:pos="0"/>
        </w:tabs>
      </w:pPr>
      <w:rPr>
        <w:rFonts w:ascii="Bookman Old Style" w:hAnsi="Bookman Old Style" w:cs="Courier New"/>
      </w:rPr>
    </w:lvl>
  </w:abstractNum>
  <w:abstractNum w:abstractNumId="16">
    <w:nsid w:val="00000012"/>
    <w:multiLevelType w:val="singleLevel"/>
    <w:tmpl w:val="00000012"/>
    <w:name w:val="WW8Num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7">
    <w:nsid w:val="00000013"/>
    <w:multiLevelType w:val="singleLevel"/>
    <w:tmpl w:val="00000013"/>
    <w:name w:val="WW8Num2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</w:abstractNum>
  <w:abstractNum w:abstractNumId="18">
    <w:nsid w:val="00000014"/>
    <w:multiLevelType w:val="singleLevel"/>
    <w:tmpl w:val="00000014"/>
    <w:name w:val="WW8Num2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9">
    <w:nsid w:val="00000015"/>
    <w:multiLevelType w:val="singleLevel"/>
    <w:tmpl w:val="00000015"/>
    <w:name w:val="WW8Num2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0">
    <w:nsid w:val="00000016"/>
    <w:multiLevelType w:val="singleLevel"/>
    <w:tmpl w:val="00000016"/>
    <w:name w:val="WW8Num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1">
    <w:nsid w:val="00000017"/>
    <w:multiLevelType w:val="singleLevel"/>
    <w:tmpl w:val="00000017"/>
    <w:name w:val="WW8Num25"/>
    <w:lvl w:ilvl="0">
      <w:start w:val="1"/>
      <w:numFmt w:val="decimal"/>
      <w:lvlText w:val="%1."/>
      <w:lvlJc w:val="left"/>
      <w:pPr>
        <w:tabs>
          <w:tab w:val="num" w:pos="942"/>
        </w:tabs>
        <w:ind w:left="942" w:hanging="690"/>
      </w:pPr>
      <w:rPr>
        <w:rFonts w:cs="Times New Roman"/>
      </w:rPr>
    </w:lvl>
  </w:abstractNum>
  <w:abstractNum w:abstractNumId="22">
    <w:nsid w:val="00000018"/>
    <w:multiLevelType w:val="singleLevel"/>
    <w:tmpl w:val="00000018"/>
    <w:name w:val="WW8Num26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cs="Times New Roman"/>
      </w:rPr>
    </w:lvl>
  </w:abstractNum>
  <w:abstractNum w:abstractNumId="23">
    <w:nsid w:val="00000019"/>
    <w:multiLevelType w:val="singleLevel"/>
    <w:tmpl w:val="00000019"/>
    <w:name w:val="WW8Num27"/>
    <w:lvl w:ilvl="0">
      <w:start w:val="1"/>
      <w:numFmt w:val="bullet"/>
      <w:lvlText w:val=""/>
      <w:lvlJc w:val="left"/>
      <w:pPr>
        <w:tabs>
          <w:tab w:val="num" w:pos="332"/>
        </w:tabs>
        <w:ind w:left="332" w:hanging="360"/>
      </w:pPr>
      <w:rPr>
        <w:rFonts w:ascii="Symbol" w:hAnsi="Symbol"/>
      </w:rPr>
    </w:lvl>
  </w:abstractNum>
  <w:abstractNum w:abstractNumId="24">
    <w:nsid w:val="0000001A"/>
    <w:multiLevelType w:val="singleLevel"/>
    <w:tmpl w:val="0000001A"/>
    <w:name w:val="WW8Num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5">
    <w:nsid w:val="0000001B"/>
    <w:multiLevelType w:val="singleLevel"/>
    <w:tmpl w:val="0000001B"/>
    <w:name w:val="WW8Num2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</w:abstractNum>
  <w:abstractNum w:abstractNumId="26">
    <w:nsid w:val="0000001C"/>
    <w:multiLevelType w:val="singleLevel"/>
    <w:tmpl w:val="0000001C"/>
    <w:name w:val="WW8Num30"/>
    <w:lvl w:ilvl="0">
      <w:start w:val="1"/>
      <w:numFmt w:val="bullet"/>
      <w:lvlText w:val=""/>
      <w:lvlJc w:val="left"/>
      <w:pPr>
        <w:tabs>
          <w:tab w:val="num" w:pos="800"/>
        </w:tabs>
        <w:ind w:left="800" w:hanging="360"/>
      </w:pPr>
      <w:rPr>
        <w:rFonts w:ascii="Symbol" w:hAnsi="Symbol"/>
      </w:rPr>
    </w:lvl>
  </w:abstractNum>
  <w:abstractNum w:abstractNumId="27">
    <w:nsid w:val="0000001D"/>
    <w:multiLevelType w:val="singleLevel"/>
    <w:tmpl w:val="0000001D"/>
    <w:name w:val="WW8Num31"/>
    <w:lvl w:ilvl="0">
      <w:start w:val="1"/>
      <w:numFmt w:val="bullet"/>
      <w:lvlText w:val=""/>
      <w:lvlJc w:val="left"/>
      <w:pPr>
        <w:tabs>
          <w:tab w:val="num" w:pos="2340"/>
        </w:tabs>
        <w:ind w:left="2340" w:hanging="360"/>
      </w:pPr>
      <w:rPr>
        <w:rFonts w:ascii="Symbol" w:hAnsi="Symbol"/>
        <w:color w:val="auto"/>
      </w:rPr>
    </w:lvl>
  </w:abstractNum>
  <w:abstractNum w:abstractNumId="28">
    <w:nsid w:val="0000001E"/>
    <w:multiLevelType w:val="singleLevel"/>
    <w:tmpl w:val="0000001E"/>
    <w:name w:val="WW8Num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</w:abstractNum>
  <w:abstractNum w:abstractNumId="29">
    <w:nsid w:val="0000001F"/>
    <w:multiLevelType w:val="singleLevel"/>
    <w:tmpl w:val="0000001F"/>
    <w:name w:val="WW8Num33"/>
    <w:lvl w:ilvl="0">
      <w:start w:val="1"/>
      <w:numFmt w:val="decimal"/>
      <w:lvlText w:val="%1."/>
      <w:lvlJc w:val="left"/>
      <w:pPr>
        <w:tabs>
          <w:tab w:val="num" w:pos="1875"/>
        </w:tabs>
        <w:ind w:left="1875" w:hanging="795"/>
      </w:pPr>
      <w:rPr>
        <w:rFonts w:cs="Times New Roman"/>
        <w:b/>
      </w:rPr>
    </w:lvl>
  </w:abstractNum>
  <w:abstractNum w:abstractNumId="30">
    <w:nsid w:val="00000020"/>
    <w:multiLevelType w:val="singleLevel"/>
    <w:tmpl w:val="00000020"/>
    <w:name w:val="WW8Num34"/>
    <w:lvl w:ilvl="0">
      <w:start w:val="2"/>
      <w:numFmt w:val="decimal"/>
      <w:lvlText w:val="%1"/>
      <w:lvlJc w:val="left"/>
      <w:pPr>
        <w:tabs>
          <w:tab w:val="num" w:pos="1260"/>
        </w:tabs>
        <w:ind w:left="1260" w:hanging="360"/>
      </w:pPr>
      <w:rPr>
        <w:rFonts w:ascii="Bookman Old Style" w:hAnsi="Bookman Old Style" w:cs="Courier New"/>
      </w:rPr>
    </w:lvl>
  </w:abstractNum>
  <w:abstractNum w:abstractNumId="31">
    <w:nsid w:val="00000021"/>
    <w:multiLevelType w:val="singleLevel"/>
    <w:tmpl w:val="00000021"/>
    <w:name w:val="WW8Num35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ascii="Courier New" w:hAnsi="Courier New" w:cs="Courier New"/>
      </w:rPr>
    </w:lvl>
  </w:abstractNum>
  <w:abstractNum w:abstractNumId="32">
    <w:nsid w:val="00000022"/>
    <w:multiLevelType w:val="singleLevel"/>
    <w:tmpl w:val="00000022"/>
    <w:name w:val="WW8Num3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33">
    <w:nsid w:val="00000023"/>
    <w:multiLevelType w:val="singleLevel"/>
    <w:tmpl w:val="00000023"/>
    <w:name w:val="WW8Num37"/>
    <w:lvl w:ilvl="0">
      <w:start w:val="1"/>
      <w:numFmt w:val="bullet"/>
      <w:lvlText w:val=""/>
      <w:lvlJc w:val="left"/>
      <w:pPr>
        <w:tabs>
          <w:tab w:val="num" w:pos="1990"/>
        </w:tabs>
        <w:ind w:left="1990" w:hanging="360"/>
      </w:pPr>
      <w:rPr>
        <w:rFonts w:ascii="Symbol" w:hAnsi="Symbol"/>
      </w:rPr>
    </w:lvl>
  </w:abstractNum>
  <w:abstractNum w:abstractNumId="34">
    <w:nsid w:val="00000024"/>
    <w:multiLevelType w:val="singleLevel"/>
    <w:tmpl w:val="00000024"/>
    <w:name w:val="WW8Num3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5">
    <w:nsid w:val="00000025"/>
    <w:multiLevelType w:val="singleLevel"/>
    <w:tmpl w:val="00000025"/>
    <w:name w:val="WW8Num39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36">
    <w:nsid w:val="00000026"/>
    <w:multiLevelType w:val="singleLevel"/>
    <w:tmpl w:val="00000026"/>
    <w:name w:val="WW8Num40"/>
    <w:lvl w:ilvl="0">
      <w:start w:val="1"/>
      <w:numFmt w:val="decimal"/>
      <w:lvlText w:val="%1."/>
      <w:lvlJc w:val="left"/>
      <w:pPr>
        <w:tabs>
          <w:tab w:val="num" w:pos="825"/>
        </w:tabs>
        <w:ind w:left="825" w:hanging="465"/>
      </w:pPr>
      <w:rPr>
        <w:rFonts w:cs="Times New Roman"/>
      </w:rPr>
    </w:lvl>
  </w:abstractNum>
  <w:abstractNum w:abstractNumId="37">
    <w:nsid w:val="00000027"/>
    <w:multiLevelType w:val="singleLevel"/>
    <w:tmpl w:val="00000027"/>
    <w:name w:val="WW8Num4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38">
    <w:nsid w:val="00000028"/>
    <w:multiLevelType w:val="singleLevel"/>
    <w:tmpl w:val="00000028"/>
    <w:name w:val="WW8Num4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39">
    <w:nsid w:val="00000029"/>
    <w:multiLevelType w:val="singleLevel"/>
    <w:tmpl w:val="00000029"/>
    <w:name w:val="WW8Num44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/>
      </w:rPr>
    </w:lvl>
  </w:abstractNum>
  <w:abstractNum w:abstractNumId="40">
    <w:nsid w:val="0000002A"/>
    <w:multiLevelType w:val="singleLevel"/>
    <w:tmpl w:val="0000002A"/>
    <w:name w:val="WW8Num45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41">
    <w:nsid w:val="0000002B"/>
    <w:multiLevelType w:val="singleLevel"/>
    <w:tmpl w:val="0000002B"/>
    <w:name w:val="WW8Num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42">
    <w:nsid w:val="0000002C"/>
    <w:multiLevelType w:val="multilevel"/>
    <w:tmpl w:val="0000002C"/>
    <w:name w:val="WW8Num4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786"/>
        </w:tabs>
        <w:ind w:left="1786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06"/>
        </w:tabs>
        <w:ind w:left="2506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26"/>
        </w:tabs>
        <w:ind w:left="3226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46"/>
        </w:tabs>
        <w:ind w:left="3946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66"/>
        </w:tabs>
        <w:ind w:left="4666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386"/>
        </w:tabs>
        <w:ind w:left="5386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06"/>
        </w:tabs>
        <w:ind w:left="6106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26"/>
        </w:tabs>
        <w:ind w:left="6826" w:hanging="180"/>
      </w:pPr>
      <w:rPr>
        <w:rFonts w:cs="Times New Roman"/>
      </w:rPr>
    </w:lvl>
  </w:abstractNum>
  <w:abstractNum w:abstractNumId="43">
    <w:nsid w:val="0000002D"/>
    <w:multiLevelType w:val="singleLevel"/>
    <w:tmpl w:val="0000002D"/>
    <w:name w:val="WW8Num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44">
    <w:nsid w:val="00000030"/>
    <w:multiLevelType w:val="singleLevel"/>
    <w:tmpl w:val="00000030"/>
    <w:lvl w:ilvl="0">
      <w:numFmt w:val="bullet"/>
      <w:lvlText w:val="•"/>
      <w:lvlJc w:val="left"/>
      <w:pPr>
        <w:tabs>
          <w:tab w:val="num" w:pos="0"/>
        </w:tabs>
      </w:pPr>
      <w:rPr>
        <w:rFonts w:ascii="Courier New" w:hAnsi="Courier New"/>
      </w:rPr>
    </w:lvl>
  </w:abstractNum>
  <w:abstractNum w:abstractNumId="45">
    <w:nsid w:val="00000033"/>
    <w:multiLevelType w:val="multilevel"/>
    <w:tmpl w:val="0000003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786"/>
        </w:tabs>
        <w:ind w:left="1786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06"/>
        </w:tabs>
        <w:ind w:left="2506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26"/>
        </w:tabs>
        <w:ind w:left="3226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46"/>
        </w:tabs>
        <w:ind w:left="3946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66"/>
        </w:tabs>
        <w:ind w:left="4666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386"/>
        </w:tabs>
        <w:ind w:left="5386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06"/>
        </w:tabs>
        <w:ind w:left="6106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26"/>
        </w:tabs>
        <w:ind w:left="6826" w:hanging="180"/>
      </w:pPr>
      <w:rPr>
        <w:rFonts w:cs="Times New Roman"/>
      </w:rPr>
    </w:lvl>
  </w:abstractNum>
  <w:abstractNum w:abstractNumId="46">
    <w:nsid w:val="00000035"/>
    <w:multiLevelType w:val="multilevel"/>
    <w:tmpl w:val="00000035"/>
    <w:lvl w:ilvl="0">
      <w:start w:val="1"/>
      <w:numFmt w:val="decimal"/>
      <w:lvlText w:val="%1."/>
      <w:lvlJc w:val="left"/>
      <w:pPr>
        <w:tabs>
          <w:tab w:val="num" w:pos="942"/>
        </w:tabs>
        <w:ind w:left="942" w:hanging="69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7">
    <w:nsid w:val="00000037"/>
    <w:multiLevelType w:val="multilevel"/>
    <w:tmpl w:val="00000037"/>
    <w:lvl w:ilvl="0">
      <w:start w:val="1"/>
      <w:numFmt w:val="decimal"/>
      <w:lvlText w:val="%1."/>
      <w:lvlJc w:val="left"/>
      <w:pPr>
        <w:tabs>
          <w:tab w:val="num" w:pos="465"/>
        </w:tabs>
        <w:ind w:left="465" w:hanging="465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>
    <w:nsid w:val="05885BBE"/>
    <w:multiLevelType w:val="hybridMultilevel"/>
    <w:tmpl w:val="CFA8F616"/>
    <w:lvl w:ilvl="0" w:tplc="14DC9208">
      <w:start w:val="1"/>
      <w:numFmt w:val="decimal"/>
      <w:lvlText w:val="%1."/>
      <w:lvlJc w:val="left"/>
      <w:pPr>
        <w:ind w:left="705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25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4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65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585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05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25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45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65" w:hanging="180"/>
      </w:pPr>
      <w:rPr>
        <w:rFonts w:cs="Times New Roman"/>
      </w:rPr>
    </w:lvl>
  </w:abstractNum>
  <w:abstractNum w:abstractNumId="49">
    <w:nsid w:val="06540299"/>
    <w:multiLevelType w:val="hybridMultilevel"/>
    <w:tmpl w:val="C9F8C2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06B624EE"/>
    <w:multiLevelType w:val="multilevel"/>
    <w:tmpl w:val="00BA1CF4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51">
    <w:nsid w:val="07CD7012"/>
    <w:multiLevelType w:val="hybridMultilevel"/>
    <w:tmpl w:val="87A4071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084F5F2F"/>
    <w:multiLevelType w:val="hybridMultilevel"/>
    <w:tmpl w:val="9EACD8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28B2A12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3">
    <w:nsid w:val="09424BC9"/>
    <w:multiLevelType w:val="hybridMultilevel"/>
    <w:tmpl w:val="112ABFEC"/>
    <w:lvl w:ilvl="0" w:tplc="0000000A">
      <w:numFmt w:val="bullet"/>
      <w:lvlText w:val="•"/>
      <w:lvlJc w:val="left"/>
      <w:pPr>
        <w:tabs>
          <w:tab w:val="num" w:pos="1134"/>
        </w:tabs>
        <w:ind w:left="1134"/>
      </w:pPr>
      <w:rPr>
        <w:rFonts w:ascii="Courier New" w:hAnsi="Courier New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4">
    <w:nsid w:val="0AFC19B1"/>
    <w:multiLevelType w:val="hybridMultilevel"/>
    <w:tmpl w:val="B0DEDAAC"/>
    <w:lvl w:ilvl="0" w:tplc="B626541E">
      <w:start w:val="1"/>
      <w:numFmt w:val="decimal"/>
      <w:lvlText w:val="%1"/>
      <w:lvlJc w:val="left"/>
      <w:pPr>
        <w:ind w:left="383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03" w:hanging="360"/>
      </w:pPr>
      <w:rPr>
        <w:rFonts w:cs="Times New Roman"/>
      </w:rPr>
    </w:lvl>
    <w:lvl w:ilvl="2" w:tplc="0419000F">
      <w:start w:val="1"/>
      <w:numFmt w:val="decimal"/>
      <w:lvlText w:val="%3."/>
      <w:lvlJc w:val="left"/>
      <w:pPr>
        <w:ind w:left="60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4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6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83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64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23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890" w:hanging="180"/>
      </w:pPr>
      <w:rPr>
        <w:rFonts w:cs="Times New Roman"/>
      </w:rPr>
    </w:lvl>
  </w:abstractNum>
  <w:abstractNum w:abstractNumId="55">
    <w:nsid w:val="0BE6172A"/>
    <w:multiLevelType w:val="hybridMultilevel"/>
    <w:tmpl w:val="B2E6B296"/>
    <w:lvl w:ilvl="0" w:tplc="3E525DE6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56">
    <w:nsid w:val="0BF560A7"/>
    <w:multiLevelType w:val="hybridMultilevel"/>
    <w:tmpl w:val="D0E2E662"/>
    <w:lvl w:ilvl="0" w:tplc="1F626D7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7" w:tplc="EA4AC2CC">
      <w:start w:val="1"/>
      <w:numFmt w:val="decimal"/>
      <w:lvlText w:val="%8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7">
    <w:nsid w:val="12C00FBE"/>
    <w:multiLevelType w:val="hybridMultilevel"/>
    <w:tmpl w:val="2E26D02C"/>
    <w:lvl w:ilvl="0" w:tplc="0419000F">
      <w:start w:val="1"/>
      <w:numFmt w:val="decimal"/>
      <w:lvlText w:val="%1."/>
      <w:lvlJc w:val="left"/>
      <w:pPr>
        <w:tabs>
          <w:tab w:val="num" w:pos="531"/>
        </w:tabs>
        <w:ind w:left="531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51"/>
        </w:tabs>
        <w:ind w:left="125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71"/>
        </w:tabs>
        <w:ind w:left="197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691"/>
        </w:tabs>
        <w:ind w:left="269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11"/>
        </w:tabs>
        <w:ind w:left="341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31"/>
        </w:tabs>
        <w:ind w:left="413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51"/>
        </w:tabs>
        <w:ind w:left="485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71"/>
        </w:tabs>
        <w:ind w:left="557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291"/>
        </w:tabs>
        <w:ind w:left="6291" w:hanging="180"/>
      </w:pPr>
      <w:rPr>
        <w:rFonts w:cs="Times New Roman"/>
      </w:rPr>
    </w:lvl>
  </w:abstractNum>
  <w:abstractNum w:abstractNumId="58">
    <w:nsid w:val="12E5113A"/>
    <w:multiLevelType w:val="hybridMultilevel"/>
    <w:tmpl w:val="FF6099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9">
    <w:nsid w:val="1B1406D5"/>
    <w:multiLevelType w:val="hybridMultilevel"/>
    <w:tmpl w:val="B3EA8B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1CAB0A9D"/>
    <w:multiLevelType w:val="multilevel"/>
    <w:tmpl w:val="C1B02E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7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cs="Times New Roman" w:hint="default"/>
      </w:rPr>
    </w:lvl>
  </w:abstractNum>
  <w:abstractNum w:abstractNumId="61">
    <w:nsid w:val="1D421386"/>
    <w:multiLevelType w:val="hybridMultilevel"/>
    <w:tmpl w:val="BBE26A6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2">
    <w:nsid w:val="1D602228"/>
    <w:multiLevelType w:val="hybridMultilevel"/>
    <w:tmpl w:val="367EDF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3">
    <w:nsid w:val="1EB94CFB"/>
    <w:multiLevelType w:val="hybridMultilevel"/>
    <w:tmpl w:val="8946AC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1FFF3B6F"/>
    <w:multiLevelType w:val="hybridMultilevel"/>
    <w:tmpl w:val="88E2E64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26072380"/>
    <w:multiLevelType w:val="hybridMultilevel"/>
    <w:tmpl w:val="81B47E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6">
    <w:nsid w:val="2C1E4470"/>
    <w:multiLevelType w:val="hybridMultilevel"/>
    <w:tmpl w:val="4566EA62"/>
    <w:lvl w:ilvl="0" w:tplc="04190001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2220"/>
        </w:tabs>
        <w:ind w:left="2220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67">
    <w:nsid w:val="2DF54535"/>
    <w:multiLevelType w:val="hybridMultilevel"/>
    <w:tmpl w:val="14D0BC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8">
    <w:nsid w:val="2F337B85"/>
    <w:multiLevelType w:val="hybridMultilevel"/>
    <w:tmpl w:val="44D27D36"/>
    <w:lvl w:ilvl="0" w:tplc="E0F4B6DA">
      <w:start w:val="1"/>
      <w:numFmt w:val="bullet"/>
      <w:lvlText w:val="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  <w:sz w:val="24"/>
      </w:rPr>
    </w:lvl>
    <w:lvl w:ilvl="1" w:tplc="28B2A12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4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9">
    <w:nsid w:val="2FAD461C"/>
    <w:multiLevelType w:val="hybridMultilevel"/>
    <w:tmpl w:val="C0D40F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30B42DA0"/>
    <w:multiLevelType w:val="hybridMultilevel"/>
    <w:tmpl w:val="06AEC368"/>
    <w:lvl w:ilvl="0" w:tplc="04190001">
      <w:start w:val="1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71">
    <w:nsid w:val="32257073"/>
    <w:multiLevelType w:val="hybridMultilevel"/>
    <w:tmpl w:val="7AD60654"/>
    <w:lvl w:ilvl="0" w:tplc="E0F4B6DA">
      <w:start w:val="1"/>
      <w:numFmt w:val="bullet"/>
      <w:lvlText w:val="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  <w:sz w:val="24"/>
      </w:rPr>
    </w:lvl>
    <w:lvl w:ilvl="1" w:tplc="28B2A12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4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2">
    <w:nsid w:val="35A36C48"/>
    <w:multiLevelType w:val="hybridMultilevel"/>
    <w:tmpl w:val="A27ACB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3A7E2164"/>
    <w:multiLevelType w:val="hybridMultilevel"/>
    <w:tmpl w:val="9DB0E656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4">
    <w:nsid w:val="451A3F41"/>
    <w:multiLevelType w:val="hybridMultilevel"/>
    <w:tmpl w:val="ABA68BD6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75">
    <w:nsid w:val="47153812"/>
    <w:multiLevelType w:val="multilevel"/>
    <w:tmpl w:val="6EA89572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  <w:b w:val="0"/>
      </w:rPr>
    </w:lvl>
  </w:abstractNum>
  <w:abstractNum w:abstractNumId="76">
    <w:nsid w:val="4722344E"/>
    <w:multiLevelType w:val="hybridMultilevel"/>
    <w:tmpl w:val="81787DC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7">
    <w:nsid w:val="48DF5B57"/>
    <w:multiLevelType w:val="hybridMultilevel"/>
    <w:tmpl w:val="D55240E4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78">
    <w:nsid w:val="4AD93C9D"/>
    <w:multiLevelType w:val="hybridMultilevel"/>
    <w:tmpl w:val="9DFC40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1F1279B6">
      <w:start w:val="1"/>
      <w:numFmt w:val="upperRoman"/>
      <w:lvlText w:val="%2."/>
      <w:lvlJc w:val="left"/>
      <w:pPr>
        <w:tabs>
          <w:tab w:val="num" w:pos="900"/>
        </w:tabs>
        <w:ind w:left="900" w:hanging="720"/>
      </w:pPr>
      <w:rPr>
        <w:rFonts w:cs="Times New Roman" w:hint="default"/>
      </w:rPr>
    </w:lvl>
    <w:lvl w:ilvl="2" w:tplc="53ECE682">
      <w:start w:val="1"/>
      <w:numFmt w:val="decimal"/>
      <w:lvlText w:val="%3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9">
    <w:nsid w:val="4E4A2B2E"/>
    <w:multiLevelType w:val="hybridMultilevel"/>
    <w:tmpl w:val="1D885F18"/>
    <w:lvl w:ilvl="0" w:tplc="53ECE682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0">
    <w:nsid w:val="519B7059"/>
    <w:multiLevelType w:val="hybridMultilevel"/>
    <w:tmpl w:val="95A4411C"/>
    <w:lvl w:ilvl="0" w:tplc="75909702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81">
    <w:nsid w:val="519E6A14"/>
    <w:multiLevelType w:val="multilevel"/>
    <w:tmpl w:val="5C9A0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  <w:sz w:val="28"/>
        <w:szCs w:val="28"/>
      </w:rPr>
    </w:lvl>
    <w:lvl w:ilvl="2">
      <w:start w:val="1"/>
      <w:numFmt w:val="decimal"/>
      <w:lvlText w:val="%3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780"/>
        </w:tabs>
        <w:ind w:left="7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"/>
        </w:tabs>
        <w:ind w:left="360" w:hanging="360"/>
      </w:pPr>
      <w:rPr>
        <w:rFonts w:cs="Times New Roman" w:hint="default"/>
        <w:sz w:val="28"/>
        <w:szCs w:val="28"/>
      </w:rPr>
    </w:lvl>
    <w:lvl w:ilvl="5">
      <w:start w:val="1"/>
      <w:numFmt w:val="decimal"/>
      <w:lvlText w:val="%6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900"/>
        </w:tabs>
        <w:ind w:left="90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1080"/>
        </w:tabs>
        <w:ind w:left="1080" w:hanging="360"/>
      </w:pPr>
      <w:rPr>
        <w:rFonts w:cs="Times New Roman"/>
      </w:rPr>
    </w:lvl>
  </w:abstractNum>
  <w:abstractNum w:abstractNumId="82">
    <w:nsid w:val="5452152A"/>
    <w:multiLevelType w:val="hybridMultilevel"/>
    <w:tmpl w:val="F294E076"/>
    <w:lvl w:ilvl="0" w:tplc="0419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83">
    <w:nsid w:val="566D5B85"/>
    <w:multiLevelType w:val="hybridMultilevel"/>
    <w:tmpl w:val="94AC024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587840D2"/>
    <w:multiLevelType w:val="hybridMultilevel"/>
    <w:tmpl w:val="F6C6D1E0"/>
    <w:lvl w:ilvl="0" w:tplc="0419000F">
      <w:start w:val="1"/>
      <w:numFmt w:val="decimal"/>
      <w:lvlText w:val="%1."/>
      <w:lvlJc w:val="left"/>
      <w:pPr>
        <w:tabs>
          <w:tab w:val="num" w:pos="1500"/>
        </w:tabs>
        <w:ind w:left="150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220"/>
        </w:tabs>
        <w:ind w:left="22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940"/>
        </w:tabs>
        <w:ind w:left="29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60"/>
        </w:tabs>
        <w:ind w:left="36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80"/>
        </w:tabs>
        <w:ind w:left="43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100"/>
        </w:tabs>
        <w:ind w:left="51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820"/>
        </w:tabs>
        <w:ind w:left="58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540"/>
        </w:tabs>
        <w:ind w:left="65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60"/>
        </w:tabs>
        <w:ind w:left="7260" w:hanging="180"/>
      </w:pPr>
      <w:rPr>
        <w:rFonts w:cs="Times New Roman"/>
      </w:rPr>
    </w:lvl>
  </w:abstractNum>
  <w:abstractNum w:abstractNumId="85">
    <w:nsid w:val="5AA53CDF"/>
    <w:multiLevelType w:val="hybridMultilevel"/>
    <w:tmpl w:val="EF86A5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6">
    <w:nsid w:val="5E99506E"/>
    <w:multiLevelType w:val="hybridMultilevel"/>
    <w:tmpl w:val="A356C3F6"/>
    <w:lvl w:ilvl="0" w:tplc="04190001">
      <w:start w:val="1"/>
      <w:numFmt w:val="bullet"/>
      <w:lvlText w:val=""/>
      <w:lvlJc w:val="left"/>
      <w:pPr>
        <w:ind w:left="15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87">
    <w:nsid w:val="637C64D8"/>
    <w:multiLevelType w:val="hybridMultilevel"/>
    <w:tmpl w:val="EA40247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8">
    <w:nsid w:val="64707150"/>
    <w:multiLevelType w:val="hybridMultilevel"/>
    <w:tmpl w:val="A27AB324"/>
    <w:lvl w:ilvl="0" w:tplc="EA4AC2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  <w:rPr>
        <w:rFonts w:cs="Times New Roman"/>
      </w:rPr>
    </w:lvl>
  </w:abstractNum>
  <w:abstractNum w:abstractNumId="89">
    <w:nsid w:val="656A5095"/>
    <w:multiLevelType w:val="hybridMultilevel"/>
    <w:tmpl w:val="DE8AF75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90">
    <w:nsid w:val="68B10F0A"/>
    <w:multiLevelType w:val="hybridMultilevel"/>
    <w:tmpl w:val="6C66EC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>
    <w:nsid w:val="68FB40C7"/>
    <w:multiLevelType w:val="hybridMultilevel"/>
    <w:tmpl w:val="3C783514"/>
    <w:lvl w:ilvl="0" w:tplc="04190001">
      <w:start w:val="1"/>
      <w:numFmt w:val="bullet"/>
      <w:lvlText w:val=""/>
      <w:lvlJc w:val="left"/>
      <w:pPr>
        <w:tabs>
          <w:tab w:val="num" w:pos="1160"/>
        </w:tabs>
        <w:ind w:left="1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80"/>
        </w:tabs>
        <w:ind w:left="18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00"/>
        </w:tabs>
        <w:ind w:left="2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20"/>
        </w:tabs>
        <w:ind w:left="3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40"/>
        </w:tabs>
        <w:ind w:left="40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60"/>
        </w:tabs>
        <w:ind w:left="4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80"/>
        </w:tabs>
        <w:ind w:left="5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00"/>
        </w:tabs>
        <w:ind w:left="62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20"/>
        </w:tabs>
        <w:ind w:left="6920" w:hanging="360"/>
      </w:pPr>
      <w:rPr>
        <w:rFonts w:ascii="Wingdings" w:hAnsi="Wingdings" w:hint="default"/>
      </w:rPr>
    </w:lvl>
  </w:abstractNum>
  <w:abstractNum w:abstractNumId="92">
    <w:nsid w:val="69BC2E5D"/>
    <w:multiLevelType w:val="hybridMultilevel"/>
    <w:tmpl w:val="A78057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>
    <w:nsid w:val="6A087038"/>
    <w:multiLevelType w:val="hybridMultilevel"/>
    <w:tmpl w:val="CC102408"/>
    <w:lvl w:ilvl="0" w:tplc="0419000F">
      <w:start w:val="1"/>
      <w:numFmt w:val="decimal"/>
      <w:lvlText w:val="%1."/>
      <w:lvlJc w:val="left"/>
      <w:pPr>
        <w:tabs>
          <w:tab w:val="num" w:pos="474"/>
        </w:tabs>
        <w:ind w:left="474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94"/>
        </w:tabs>
        <w:ind w:left="119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14"/>
        </w:tabs>
        <w:ind w:left="191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634"/>
        </w:tabs>
        <w:ind w:left="263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54"/>
        </w:tabs>
        <w:ind w:left="335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074"/>
        </w:tabs>
        <w:ind w:left="407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794"/>
        </w:tabs>
        <w:ind w:left="479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14"/>
        </w:tabs>
        <w:ind w:left="551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234"/>
        </w:tabs>
        <w:ind w:left="6234" w:hanging="180"/>
      </w:pPr>
      <w:rPr>
        <w:rFonts w:cs="Times New Roman"/>
      </w:rPr>
    </w:lvl>
  </w:abstractNum>
  <w:abstractNum w:abstractNumId="94">
    <w:nsid w:val="6A3D681E"/>
    <w:multiLevelType w:val="hybridMultilevel"/>
    <w:tmpl w:val="3BE2CFF0"/>
    <w:lvl w:ilvl="0" w:tplc="EA4AC2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  <w:rPr>
        <w:rFonts w:cs="Times New Roman"/>
      </w:rPr>
    </w:lvl>
  </w:abstractNum>
  <w:abstractNum w:abstractNumId="95">
    <w:nsid w:val="6A836A20"/>
    <w:multiLevelType w:val="hybridMultilevel"/>
    <w:tmpl w:val="C36EEFB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E0F4B6DA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4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6">
    <w:nsid w:val="6F7E0278"/>
    <w:multiLevelType w:val="hybridMultilevel"/>
    <w:tmpl w:val="BA6A17AE"/>
    <w:lvl w:ilvl="0" w:tplc="EF9AA7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97">
    <w:nsid w:val="707B0161"/>
    <w:multiLevelType w:val="hybridMultilevel"/>
    <w:tmpl w:val="CFA8F616"/>
    <w:lvl w:ilvl="0" w:tplc="14DC9208">
      <w:start w:val="1"/>
      <w:numFmt w:val="decimal"/>
      <w:lvlText w:val="%1."/>
      <w:lvlJc w:val="left"/>
      <w:pPr>
        <w:ind w:left="705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25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4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65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585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05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25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45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65" w:hanging="180"/>
      </w:pPr>
      <w:rPr>
        <w:rFonts w:cs="Times New Roman"/>
      </w:rPr>
    </w:lvl>
  </w:abstractNum>
  <w:abstractNum w:abstractNumId="98">
    <w:nsid w:val="746776D4"/>
    <w:multiLevelType w:val="hybridMultilevel"/>
    <w:tmpl w:val="0750EFA2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9">
    <w:nsid w:val="76C70D0C"/>
    <w:multiLevelType w:val="hybridMultilevel"/>
    <w:tmpl w:val="E9ECCAB8"/>
    <w:lvl w:ilvl="0" w:tplc="745C62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8894065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8F86B20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A202AE1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4E28BD3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AA9A55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F6DE319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AC2CAB0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CBC6F47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00">
    <w:nsid w:val="77A71C47"/>
    <w:multiLevelType w:val="hybridMultilevel"/>
    <w:tmpl w:val="F22ABC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>
    <w:nsid w:val="7AA44207"/>
    <w:multiLevelType w:val="hybridMultilevel"/>
    <w:tmpl w:val="AE3A52A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2">
    <w:nsid w:val="7AE1676B"/>
    <w:multiLevelType w:val="hybridMultilevel"/>
    <w:tmpl w:val="9158667E"/>
    <w:lvl w:ilvl="0" w:tplc="04190001">
      <w:start w:val="1"/>
      <w:numFmt w:val="bullet"/>
      <w:lvlText w:val=""/>
      <w:lvlJc w:val="left"/>
      <w:pPr>
        <w:tabs>
          <w:tab w:val="num" w:pos="1155"/>
        </w:tabs>
        <w:ind w:left="11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75"/>
        </w:tabs>
        <w:ind w:left="187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95"/>
        </w:tabs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15"/>
        </w:tabs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35"/>
        </w:tabs>
        <w:ind w:left="403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55"/>
        </w:tabs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75"/>
        </w:tabs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95"/>
        </w:tabs>
        <w:ind w:left="619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15"/>
        </w:tabs>
        <w:ind w:left="6915" w:hanging="360"/>
      </w:pPr>
      <w:rPr>
        <w:rFonts w:ascii="Wingdings" w:hAnsi="Wingdings" w:hint="default"/>
      </w:rPr>
    </w:lvl>
  </w:abstractNum>
  <w:abstractNum w:abstractNumId="103">
    <w:nsid w:val="7CB625AF"/>
    <w:multiLevelType w:val="hybridMultilevel"/>
    <w:tmpl w:val="C69C07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4">
    <w:nsid w:val="7D086559"/>
    <w:multiLevelType w:val="hybridMultilevel"/>
    <w:tmpl w:val="B88099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8"/>
  </w:num>
  <w:num w:numId="5">
    <w:abstractNumId w:val="14"/>
  </w:num>
  <w:num w:numId="6">
    <w:abstractNumId w:val="17"/>
  </w:num>
  <w:num w:numId="7">
    <w:abstractNumId w:val="23"/>
  </w:num>
  <w:num w:numId="8">
    <w:abstractNumId w:val="25"/>
  </w:num>
  <w:num w:numId="9">
    <w:abstractNumId w:val="28"/>
  </w:num>
  <w:num w:numId="10">
    <w:abstractNumId w:val="31"/>
  </w:num>
  <w:num w:numId="11">
    <w:abstractNumId w:val="33"/>
  </w:num>
  <w:num w:numId="12">
    <w:abstractNumId w:val="44"/>
  </w:num>
  <w:num w:numId="13">
    <w:abstractNumId w:val="45"/>
  </w:num>
  <w:num w:numId="14">
    <w:abstractNumId w:val="46"/>
  </w:num>
  <w:num w:numId="15">
    <w:abstractNumId w:val="47"/>
  </w:num>
  <w:num w:numId="16">
    <w:abstractNumId w:val="53"/>
  </w:num>
  <w:num w:numId="17">
    <w:abstractNumId w:val="66"/>
  </w:num>
  <w:num w:numId="18">
    <w:abstractNumId w:val="102"/>
  </w:num>
  <w:num w:numId="19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5"/>
  </w:num>
  <w:num w:numId="21">
    <w:abstractNumId w:val="91"/>
  </w:num>
  <w:num w:numId="22">
    <w:abstractNumId w:val="82"/>
  </w:num>
  <w:num w:numId="23">
    <w:abstractNumId w:val="76"/>
  </w:num>
  <w:num w:numId="24">
    <w:abstractNumId w:val="103"/>
  </w:num>
  <w:num w:numId="25">
    <w:abstractNumId w:val="84"/>
  </w:num>
  <w:num w:numId="26">
    <w:abstractNumId w:val="95"/>
  </w:num>
  <w:num w:numId="27">
    <w:abstractNumId w:val="99"/>
  </w:num>
  <w:num w:numId="28">
    <w:abstractNumId w:val="62"/>
  </w:num>
  <w:num w:numId="29">
    <w:abstractNumId w:val="73"/>
  </w:num>
  <w:num w:numId="30">
    <w:abstractNumId w:val="61"/>
  </w:num>
  <w:num w:numId="31">
    <w:abstractNumId w:val="89"/>
  </w:num>
  <w:num w:numId="32">
    <w:abstractNumId w:val="55"/>
  </w:num>
  <w:num w:numId="33">
    <w:abstractNumId w:val="52"/>
  </w:num>
  <w:num w:numId="34">
    <w:abstractNumId w:val="68"/>
  </w:num>
  <w:num w:numId="35">
    <w:abstractNumId w:val="71"/>
  </w:num>
  <w:num w:numId="36">
    <w:abstractNumId w:val="50"/>
  </w:num>
  <w:num w:numId="37">
    <w:abstractNumId w:val="86"/>
  </w:num>
  <w:num w:numId="38">
    <w:abstractNumId w:val="70"/>
  </w:num>
  <w:num w:numId="39">
    <w:abstractNumId w:val="96"/>
  </w:num>
  <w:num w:numId="40">
    <w:abstractNumId w:val="67"/>
  </w:num>
  <w:num w:numId="41">
    <w:abstractNumId w:val="58"/>
  </w:num>
  <w:num w:numId="42">
    <w:abstractNumId w:val="104"/>
  </w:num>
  <w:num w:numId="43">
    <w:abstractNumId w:val="93"/>
  </w:num>
  <w:num w:numId="44">
    <w:abstractNumId w:val="81"/>
  </w:num>
  <w:num w:numId="45">
    <w:abstractNumId w:val="54"/>
  </w:num>
  <w:num w:numId="46">
    <w:abstractNumId w:val="74"/>
  </w:num>
  <w:num w:numId="47">
    <w:abstractNumId w:val="98"/>
  </w:num>
  <w:num w:numId="48">
    <w:abstractNumId w:val="77"/>
  </w:num>
  <w:num w:numId="49">
    <w:abstractNumId w:val="57"/>
  </w:num>
  <w:num w:numId="50">
    <w:abstractNumId w:val="78"/>
  </w:num>
  <w:num w:numId="51">
    <w:abstractNumId w:val="56"/>
  </w:num>
  <w:num w:numId="52">
    <w:abstractNumId w:val="94"/>
  </w:num>
  <w:num w:numId="53">
    <w:abstractNumId w:val="88"/>
  </w:num>
  <w:num w:numId="54">
    <w:abstractNumId w:val="79"/>
  </w:num>
  <w:num w:numId="55">
    <w:abstractNumId w:val="65"/>
  </w:num>
  <w:num w:numId="56">
    <w:abstractNumId w:val="75"/>
  </w:num>
  <w:num w:numId="57">
    <w:abstractNumId w:val="69"/>
  </w:num>
  <w:num w:numId="58">
    <w:abstractNumId w:val="72"/>
  </w:num>
  <w:num w:numId="59">
    <w:abstractNumId w:val="101"/>
  </w:num>
  <w:num w:numId="60">
    <w:abstractNumId w:val="49"/>
  </w:num>
  <w:num w:numId="61">
    <w:abstractNumId w:val="92"/>
  </w:num>
  <w:num w:numId="62">
    <w:abstractNumId w:val="90"/>
  </w:num>
  <w:num w:numId="63">
    <w:abstractNumId w:val="64"/>
  </w:num>
  <w:num w:numId="64">
    <w:abstractNumId w:val="51"/>
  </w:num>
  <w:num w:numId="65">
    <w:abstractNumId w:val="63"/>
  </w:num>
  <w:num w:numId="66">
    <w:abstractNumId w:val="83"/>
  </w:num>
  <w:num w:numId="67">
    <w:abstractNumId w:val="59"/>
  </w:num>
  <w:num w:numId="68">
    <w:abstractNumId w:val="100"/>
  </w:num>
  <w:num w:numId="69">
    <w:abstractNumId w:val="97"/>
  </w:num>
  <w:num w:numId="70">
    <w:abstractNumId w:val="48"/>
  </w:num>
  <w:num w:numId="71">
    <w:abstractNumId w:val="60"/>
  </w:num>
  <w:num w:numId="72">
    <w:abstractNumId w:val="80"/>
  </w:num>
  <w:numIdMacAtCleanup w:val="6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3F01"/>
  <w:defaultTabStop w:val="709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pos w:val="beneathText"/>
    <w:footnote w:id="0"/>
    <w:footnote w:id="1"/>
  </w:footnotePr>
  <w:endnotePr>
    <w:endnote w:id="0"/>
    <w:endnote w:id="1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0753D"/>
    <w:rsid w:val="0000226B"/>
    <w:rsid w:val="0000250B"/>
    <w:rsid w:val="00023E06"/>
    <w:rsid w:val="00031323"/>
    <w:rsid w:val="00037FAA"/>
    <w:rsid w:val="00041944"/>
    <w:rsid w:val="000715C2"/>
    <w:rsid w:val="00073093"/>
    <w:rsid w:val="000904D0"/>
    <w:rsid w:val="000A5EF6"/>
    <w:rsid w:val="000A77A7"/>
    <w:rsid w:val="000A7B0A"/>
    <w:rsid w:val="000E4FE0"/>
    <w:rsid w:val="000F48A6"/>
    <w:rsid w:val="0010753D"/>
    <w:rsid w:val="00126441"/>
    <w:rsid w:val="00132514"/>
    <w:rsid w:val="001469A9"/>
    <w:rsid w:val="00153ED1"/>
    <w:rsid w:val="001615FE"/>
    <w:rsid w:val="001670B9"/>
    <w:rsid w:val="00175B9E"/>
    <w:rsid w:val="00176B7D"/>
    <w:rsid w:val="001C16BA"/>
    <w:rsid w:val="001E7B16"/>
    <w:rsid w:val="001F611C"/>
    <w:rsid w:val="002011CE"/>
    <w:rsid w:val="00203432"/>
    <w:rsid w:val="00212E9A"/>
    <w:rsid w:val="0021615F"/>
    <w:rsid w:val="00242C15"/>
    <w:rsid w:val="00252AE3"/>
    <w:rsid w:val="002560E0"/>
    <w:rsid w:val="002752EC"/>
    <w:rsid w:val="00277A95"/>
    <w:rsid w:val="002837C9"/>
    <w:rsid w:val="00287569"/>
    <w:rsid w:val="002A5923"/>
    <w:rsid w:val="002C3B1E"/>
    <w:rsid w:val="002D134C"/>
    <w:rsid w:val="002D7848"/>
    <w:rsid w:val="003261DE"/>
    <w:rsid w:val="003A1C51"/>
    <w:rsid w:val="003A429B"/>
    <w:rsid w:val="003A4682"/>
    <w:rsid w:val="003A6064"/>
    <w:rsid w:val="003A7DBC"/>
    <w:rsid w:val="003B01A3"/>
    <w:rsid w:val="003E3C79"/>
    <w:rsid w:val="00406CD2"/>
    <w:rsid w:val="00415E4C"/>
    <w:rsid w:val="00426650"/>
    <w:rsid w:val="00454144"/>
    <w:rsid w:val="00482219"/>
    <w:rsid w:val="004B0C6E"/>
    <w:rsid w:val="004B6405"/>
    <w:rsid w:val="004D15A3"/>
    <w:rsid w:val="00515891"/>
    <w:rsid w:val="00534AE3"/>
    <w:rsid w:val="00561061"/>
    <w:rsid w:val="005813A2"/>
    <w:rsid w:val="0059218B"/>
    <w:rsid w:val="005A5944"/>
    <w:rsid w:val="005C40FF"/>
    <w:rsid w:val="005E4166"/>
    <w:rsid w:val="005E7AA0"/>
    <w:rsid w:val="005F048D"/>
    <w:rsid w:val="00600E5B"/>
    <w:rsid w:val="006209A8"/>
    <w:rsid w:val="00625D39"/>
    <w:rsid w:val="00630904"/>
    <w:rsid w:val="00657CA4"/>
    <w:rsid w:val="00663136"/>
    <w:rsid w:val="00672724"/>
    <w:rsid w:val="0068003C"/>
    <w:rsid w:val="00683767"/>
    <w:rsid w:val="00693399"/>
    <w:rsid w:val="006B1BE2"/>
    <w:rsid w:val="006B5935"/>
    <w:rsid w:val="006D3120"/>
    <w:rsid w:val="006D6481"/>
    <w:rsid w:val="006E3011"/>
    <w:rsid w:val="006E5488"/>
    <w:rsid w:val="006F0BB8"/>
    <w:rsid w:val="00702D1E"/>
    <w:rsid w:val="00717F52"/>
    <w:rsid w:val="00722780"/>
    <w:rsid w:val="007237AE"/>
    <w:rsid w:val="00727C3D"/>
    <w:rsid w:val="00763153"/>
    <w:rsid w:val="00765AE6"/>
    <w:rsid w:val="007746BB"/>
    <w:rsid w:val="0077477D"/>
    <w:rsid w:val="0077730E"/>
    <w:rsid w:val="00780277"/>
    <w:rsid w:val="00784587"/>
    <w:rsid w:val="00792E70"/>
    <w:rsid w:val="0079548E"/>
    <w:rsid w:val="007E5E79"/>
    <w:rsid w:val="007F02C1"/>
    <w:rsid w:val="007F4495"/>
    <w:rsid w:val="0080110C"/>
    <w:rsid w:val="0081061E"/>
    <w:rsid w:val="00846D68"/>
    <w:rsid w:val="00865A86"/>
    <w:rsid w:val="008668D8"/>
    <w:rsid w:val="00873761"/>
    <w:rsid w:val="00882F7C"/>
    <w:rsid w:val="008852E0"/>
    <w:rsid w:val="008A5374"/>
    <w:rsid w:val="008B28A6"/>
    <w:rsid w:val="008C4801"/>
    <w:rsid w:val="009718F0"/>
    <w:rsid w:val="00984214"/>
    <w:rsid w:val="009B2F5E"/>
    <w:rsid w:val="009B5682"/>
    <w:rsid w:val="009C274A"/>
    <w:rsid w:val="009D1C9E"/>
    <w:rsid w:val="009F0B0F"/>
    <w:rsid w:val="009F2060"/>
    <w:rsid w:val="00A265BA"/>
    <w:rsid w:val="00A425D9"/>
    <w:rsid w:val="00A4653F"/>
    <w:rsid w:val="00A5715B"/>
    <w:rsid w:val="00A74356"/>
    <w:rsid w:val="00A774B3"/>
    <w:rsid w:val="00A81031"/>
    <w:rsid w:val="00A939D4"/>
    <w:rsid w:val="00A94510"/>
    <w:rsid w:val="00AB2690"/>
    <w:rsid w:val="00AC4D75"/>
    <w:rsid w:val="00AD1633"/>
    <w:rsid w:val="00AD2AB9"/>
    <w:rsid w:val="00B055BB"/>
    <w:rsid w:val="00B221AD"/>
    <w:rsid w:val="00B26558"/>
    <w:rsid w:val="00B50984"/>
    <w:rsid w:val="00B52F01"/>
    <w:rsid w:val="00B5393E"/>
    <w:rsid w:val="00B547CA"/>
    <w:rsid w:val="00B829BD"/>
    <w:rsid w:val="00BA41A2"/>
    <w:rsid w:val="00BB544A"/>
    <w:rsid w:val="00BC7910"/>
    <w:rsid w:val="00BD5AFF"/>
    <w:rsid w:val="00BE48D9"/>
    <w:rsid w:val="00C2400D"/>
    <w:rsid w:val="00C259AE"/>
    <w:rsid w:val="00C33906"/>
    <w:rsid w:val="00C612F1"/>
    <w:rsid w:val="00C92D73"/>
    <w:rsid w:val="00CC567A"/>
    <w:rsid w:val="00CD31A3"/>
    <w:rsid w:val="00D1599C"/>
    <w:rsid w:val="00D50C80"/>
    <w:rsid w:val="00D64C81"/>
    <w:rsid w:val="00D739DB"/>
    <w:rsid w:val="00D86B92"/>
    <w:rsid w:val="00DA6F24"/>
    <w:rsid w:val="00DD6730"/>
    <w:rsid w:val="00DF09E4"/>
    <w:rsid w:val="00DF1268"/>
    <w:rsid w:val="00E10CE0"/>
    <w:rsid w:val="00E34F77"/>
    <w:rsid w:val="00E73D94"/>
    <w:rsid w:val="00E800BF"/>
    <w:rsid w:val="00E80C03"/>
    <w:rsid w:val="00EC3F97"/>
    <w:rsid w:val="00F12CA6"/>
    <w:rsid w:val="00F13EAF"/>
    <w:rsid w:val="00F73314"/>
    <w:rsid w:val="00FA6008"/>
    <w:rsid w:val="00FB6265"/>
    <w:rsid w:val="00FE250B"/>
    <w:rsid w:val="00FE37D1"/>
    <w:rsid w:val="00FF6F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semiHidden="0" w:uiPriority="0" w:unhideWhenUsed="0" w:qFormat="1"/>
    <w:lsdException w:name="heading 8" w:locked="1" w:semiHidden="0" w:uiPriority="0" w:unhideWhenUsed="0" w:qFormat="1"/>
    <w:lsdException w:name="heading 9" w:locked="1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A86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9"/>
    <w:qFormat/>
    <w:rsid w:val="00865A86"/>
    <w:pPr>
      <w:keepNext/>
      <w:shd w:val="clear" w:color="auto" w:fill="FFFFFF"/>
      <w:tabs>
        <w:tab w:val="num" w:pos="432"/>
      </w:tabs>
      <w:ind w:left="432" w:hanging="432"/>
      <w:jc w:val="center"/>
      <w:outlineLvl w:val="0"/>
    </w:pPr>
    <w:rPr>
      <w:rFonts w:ascii="Bookman Old Style" w:hAnsi="Bookman Old Style"/>
      <w:b/>
      <w:i/>
      <w:color w:val="000000"/>
      <w:sz w:val="32"/>
    </w:rPr>
  </w:style>
  <w:style w:type="paragraph" w:styleId="2">
    <w:name w:val="heading 2"/>
    <w:basedOn w:val="a"/>
    <w:next w:val="a"/>
    <w:link w:val="20"/>
    <w:uiPriority w:val="99"/>
    <w:qFormat/>
    <w:rsid w:val="00865A86"/>
    <w:pPr>
      <w:keepNext/>
      <w:shd w:val="clear" w:color="auto" w:fill="FFFFFF"/>
      <w:tabs>
        <w:tab w:val="num" w:pos="576"/>
      </w:tabs>
      <w:ind w:right="50"/>
      <w:jc w:val="center"/>
      <w:outlineLvl w:val="1"/>
    </w:pPr>
    <w:rPr>
      <w:rFonts w:ascii="Bookman Old Style" w:hAnsi="Bookman Old Style"/>
      <w:b/>
      <w:color w:val="000000"/>
      <w:spacing w:val="-3"/>
      <w:sz w:val="22"/>
    </w:rPr>
  </w:style>
  <w:style w:type="paragraph" w:styleId="3">
    <w:name w:val="heading 3"/>
    <w:basedOn w:val="a"/>
    <w:next w:val="a"/>
    <w:link w:val="30"/>
    <w:uiPriority w:val="99"/>
    <w:qFormat/>
    <w:rsid w:val="00865A86"/>
    <w:pPr>
      <w:keepNext/>
      <w:shd w:val="clear" w:color="auto" w:fill="FFFFFF"/>
      <w:tabs>
        <w:tab w:val="num" w:pos="720"/>
      </w:tabs>
      <w:ind w:left="720" w:hanging="720"/>
      <w:jc w:val="center"/>
      <w:outlineLvl w:val="2"/>
    </w:pPr>
    <w:rPr>
      <w:rFonts w:ascii="Bookman Old Style" w:hAnsi="Bookman Old Style"/>
      <w:b/>
      <w:color w:val="000000"/>
      <w:spacing w:val="7"/>
      <w:sz w:val="22"/>
    </w:rPr>
  </w:style>
  <w:style w:type="paragraph" w:styleId="4">
    <w:name w:val="heading 4"/>
    <w:basedOn w:val="a"/>
    <w:next w:val="a"/>
    <w:link w:val="40"/>
    <w:uiPriority w:val="99"/>
    <w:qFormat/>
    <w:rsid w:val="00865A86"/>
    <w:pPr>
      <w:keepNext/>
      <w:shd w:val="clear" w:color="auto" w:fill="FFFFFF"/>
      <w:tabs>
        <w:tab w:val="num" w:pos="864"/>
      </w:tabs>
      <w:spacing w:line="365" w:lineRule="exact"/>
      <w:ind w:left="864" w:hanging="864"/>
      <w:jc w:val="center"/>
      <w:outlineLvl w:val="3"/>
    </w:pPr>
    <w:rPr>
      <w:rFonts w:ascii="Bookman Old Style" w:hAnsi="Bookman Old Style"/>
      <w:b/>
      <w:color w:val="000000"/>
      <w:spacing w:val="-1"/>
      <w:w w:val="106"/>
      <w:sz w:val="28"/>
    </w:rPr>
  </w:style>
  <w:style w:type="paragraph" w:styleId="5">
    <w:name w:val="heading 5"/>
    <w:basedOn w:val="a"/>
    <w:next w:val="a"/>
    <w:link w:val="50"/>
    <w:uiPriority w:val="99"/>
    <w:qFormat/>
    <w:rsid w:val="00865A86"/>
    <w:pPr>
      <w:keepNext/>
      <w:shd w:val="clear" w:color="auto" w:fill="FFFFFF"/>
      <w:tabs>
        <w:tab w:val="num" w:pos="1008"/>
      </w:tabs>
      <w:ind w:left="1008" w:hanging="1008"/>
      <w:jc w:val="center"/>
      <w:outlineLvl w:val="4"/>
    </w:pPr>
    <w:rPr>
      <w:rFonts w:ascii="Bookman Old Style" w:hAnsi="Bookman Old Style"/>
      <w:b/>
      <w:i/>
      <w:color w:val="000000"/>
      <w:spacing w:val="-2"/>
      <w:w w:val="94"/>
      <w:sz w:val="28"/>
    </w:rPr>
  </w:style>
  <w:style w:type="paragraph" w:styleId="6">
    <w:name w:val="heading 6"/>
    <w:basedOn w:val="a"/>
    <w:next w:val="a"/>
    <w:link w:val="60"/>
    <w:uiPriority w:val="99"/>
    <w:qFormat/>
    <w:rsid w:val="00865A86"/>
    <w:pPr>
      <w:keepNext/>
      <w:shd w:val="clear" w:color="auto" w:fill="FFFFFF"/>
      <w:tabs>
        <w:tab w:val="num" w:pos="1152"/>
      </w:tabs>
      <w:spacing w:line="346" w:lineRule="exact"/>
      <w:ind w:right="38"/>
      <w:jc w:val="center"/>
      <w:outlineLvl w:val="5"/>
    </w:pPr>
    <w:rPr>
      <w:rFonts w:ascii="Bookman Old Style" w:hAnsi="Bookman Old Style"/>
      <w:b/>
      <w:i/>
      <w:color w:val="000000"/>
      <w:spacing w:val="-3"/>
      <w:w w:val="107"/>
      <w:sz w:val="28"/>
    </w:rPr>
  </w:style>
  <w:style w:type="paragraph" w:styleId="7">
    <w:name w:val="heading 7"/>
    <w:basedOn w:val="a"/>
    <w:next w:val="a"/>
    <w:link w:val="70"/>
    <w:uiPriority w:val="99"/>
    <w:qFormat/>
    <w:rsid w:val="00865A86"/>
    <w:pPr>
      <w:keepNext/>
      <w:shd w:val="clear" w:color="auto" w:fill="FFFFFF"/>
      <w:tabs>
        <w:tab w:val="num" w:pos="1296"/>
      </w:tabs>
      <w:spacing w:before="115"/>
      <w:ind w:left="1296" w:hanging="1296"/>
      <w:jc w:val="center"/>
      <w:outlineLvl w:val="6"/>
    </w:pPr>
    <w:rPr>
      <w:rFonts w:ascii="Bookman Old Style" w:hAnsi="Bookman Old Style"/>
      <w:b/>
      <w:i/>
      <w:spacing w:val="3"/>
      <w:sz w:val="32"/>
    </w:rPr>
  </w:style>
  <w:style w:type="paragraph" w:styleId="8">
    <w:name w:val="heading 8"/>
    <w:basedOn w:val="a"/>
    <w:next w:val="a"/>
    <w:link w:val="80"/>
    <w:uiPriority w:val="99"/>
    <w:qFormat/>
    <w:rsid w:val="00865A86"/>
    <w:pPr>
      <w:keepNext/>
      <w:shd w:val="clear" w:color="auto" w:fill="FFFFFF"/>
      <w:tabs>
        <w:tab w:val="num" w:pos="1440"/>
      </w:tabs>
      <w:ind w:left="1440" w:hanging="1440"/>
      <w:jc w:val="center"/>
      <w:outlineLvl w:val="7"/>
    </w:pPr>
    <w:rPr>
      <w:rFonts w:ascii="Bookman Old Style" w:hAnsi="Bookman Old Style"/>
      <w:b/>
      <w:sz w:val="32"/>
    </w:rPr>
  </w:style>
  <w:style w:type="paragraph" w:styleId="9">
    <w:name w:val="heading 9"/>
    <w:basedOn w:val="a"/>
    <w:next w:val="a"/>
    <w:link w:val="90"/>
    <w:uiPriority w:val="99"/>
    <w:qFormat/>
    <w:rsid w:val="00865A86"/>
    <w:pPr>
      <w:keepNext/>
      <w:shd w:val="clear" w:color="auto" w:fill="FFFFFF"/>
      <w:tabs>
        <w:tab w:val="num" w:pos="1584"/>
      </w:tabs>
      <w:ind w:left="1584" w:hanging="1584"/>
      <w:jc w:val="center"/>
      <w:outlineLvl w:val="8"/>
    </w:pPr>
    <w:rPr>
      <w:rFonts w:ascii="Bookman Old Style" w:hAnsi="Bookman Old Style"/>
      <w:b/>
      <w:i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8293B"/>
    <w:rPr>
      <w:rFonts w:asciiTheme="majorHAnsi" w:eastAsiaTheme="majorEastAsia" w:hAnsiTheme="majorHAnsi" w:cstheme="majorBidi"/>
      <w:b/>
      <w:bCs/>
      <w:kern w:val="32"/>
      <w:sz w:val="32"/>
      <w:szCs w:val="32"/>
      <w:lang w:eastAsia="ar-SA"/>
    </w:rPr>
  </w:style>
  <w:style w:type="character" w:customStyle="1" w:styleId="20">
    <w:name w:val="Заголовок 2 Знак"/>
    <w:basedOn w:val="a0"/>
    <w:link w:val="2"/>
    <w:uiPriority w:val="9"/>
    <w:semiHidden/>
    <w:rsid w:val="0018293B"/>
    <w:rPr>
      <w:rFonts w:asciiTheme="majorHAnsi" w:eastAsiaTheme="majorEastAsia" w:hAnsiTheme="majorHAnsi" w:cstheme="majorBidi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uiPriority w:val="9"/>
    <w:semiHidden/>
    <w:rsid w:val="0018293B"/>
    <w:rPr>
      <w:rFonts w:asciiTheme="majorHAnsi" w:eastAsiaTheme="majorEastAsia" w:hAnsiTheme="majorHAnsi" w:cstheme="majorBidi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uiPriority w:val="9"/>
    <w:semiHidden/>
    <w:rsid w:val="0018293B"/>
    <w:rPr>
      <w:rFonts w:asciiTheme="minorHAnsi" w:eastAsiaTheme="minorEastAsia" w:hAnsiTheme="minorHAnsi" w:cstheme="minorBidi"/>
      <w:b/>
      <w:bCs/>
      <w:sz w:val="28"/>
      <w:szCs w:val="28"/>
      <w:lang w:eastAsia="ar-SA"/>
    </w:rPr>
  </w:style>
  <w:style w:type="character" w:customStyle="1" w:styleId="50">
    <w:name w:val="Заголовок 5 Знак"/>
    <w:basedOn w:val="a0"/>
    <w:link w:val="5"/>
    <w:uiPriority w:val="9"/>
    <w:semiHidden/>
    <w:rsid w:val="0018293B"/>
    <w:rPr>
      <w:rFonts w:asciiTheme="minorHAnsi" w:eastAsiaTheme="minorEastAsia" w:hAnsiTheme="minorHAnsi" w:cstheme="minorBidi"/>
      <w:b/>
      <w:bCs/>
      <w:i/>
      <w:iCs/>
      <w:sz w:val="26"/>
      <w:szCs w:val="26"/>
      <w:lang w:eastAsia="ar-SA"/>
    </w:rPr>
  </w:style>
  <w:style w:type="character" w:customStyle="1" w:styleId="60">
    <w:name w:val="Заголовок 6 Знак"/>
    <w:basedOn w:val="a0"/>
    <w:link w:val="6"/>
    <w:uiPriority w:val="9"/>
    <w:semiHidden/>
    <w:rsid w:val="0018293B"/>
    <w:rPr>
      <w:rFonts w:asciiTheme="minorHAnsi" w:eastAsiaTheme="minorEastAsia" w:hAnsiTheme="minorHAnsi" w:cstheme="minorBidi"/>
      <w:b/>
      <w:bCs/>
      <w:lang w:eastAsia="ar-SA"/>
    </w:rPr>
  </w:style>
  <w:style w:type="character" w:customStyle="1" w:styleId="70">
    <w:name w:val="Заголовок 7 Знак"/>
    <w:basedOn w:val="a0"/>
    <w:link w:val="7"/>
    <w:uiPriority w:val="9"/>
    <w:semiHidden/>
    <w:rsid w:val="0018293B"/>
    <w:rPr>
      <w:rFonts w:asciiTheme="minorHAnsi" w:eastAsiaTheme="minorEastAsia" w:hAnsiTheme="minorHAnsi" w:cstheme="minorBidi"/>
      <w:sz w:val="24"/>
      <w:szCs w:val="24"/>
      <w:lang w:eastAsia="ar-SA"/>
    </w:rPr>
  </w:style>
  <w:style w:type="character" w:customStyle="1" w:styleId="80">
    <w:name w:val="Заголовок 8 Знак"/>
    <w:basedOn w:val="a0"/>
    <w:link w:val="8"/>
    <w:uiPriority w:val="9"/>
    <w:semiHidden/>
    <w:rsid w:val="0018293B"/>
    <w:rPr>
      <w:rFonts w:asciiTheme="minorHAnsi" w:eastAsiaTheme="minorEastAsia" w:hAnsiTheme="minorHAnsi" w:cstheme="minorBidi"/>
      <w:i/>
      <w:iCs/>
      <w:sz w:val="24"/>
      <w:szCs w:val="24"/>
      <w:lang w:eastAsia="ar-SA"/>
    </w:rPr>
  </w:style>
  <w:style w:type="character" w:customStyle="1" w:styleId="90">
    <w:name w:val="Заголовок 9 Знак"/>
    <w:basedOn w:val="a0"/>
    <w:link w:val="9"/>
    <w:uiPriority w:val="9"/>
    <w:semiHidden/>
    <w:rsid w:val="0018293B"/>
    <w:rPr>
      <w:rFonts w:asciiTheme="majorHAnsi" w:eastAsiaTheme="majorEastAsia" w:hAnsiTheme="majorHAnsi" w:cstheme="majorBidi"/>
      <w:lang w:eastAsia="ar-SA"/>
    </w:rPr>
  </w:style>
  <w:style w:type="character" w:customStyle="1" w:styleId="WW8Num2z0">
    <w:name w:val="WW8Num2z0"/>
    <w:uiPriority w:val="99"/>
    <w:rsid w:val="00865A86"/>
    <w:rPr>
      <w:rFonts w:ascii="Symbol" w:hAnsi="Symbol"/>
    </w:rPr>
  </w:style>
  <w:style w:type="character" w:customStyle="1" w:styleId="WW8Num2z1">
    <w:name w:val="WW8Num2z1"/>
    <w:uiPriority w:val="99"/>
    <w:rsid w:val="00865A86"/>
    <w:rPr>
      <w:rFonts w:ascii="Courier New" w:hAnsi="Courier New"/>
    </w:rPr>
  </w:style>
  <w:style w:type="character" w:customStyle="1" w:styleId="WW8Num2z2">
    <w:name w:val="WW8Num2z2"/>
    <w:uiPriority w:val="99"/>
    <w:rsid w:val="00865A86"/>
    <w:rPr>
      <w:rFonts w:ascii="Wingdings" w:hAnsi="Wingdings"/>
    </w:rPr>
  </w:style>
  <w:style w:type="character" w:customStyle="1" w:styleId="WW8Num3z0">
    <w:name w:val="WW8Num3z0"/>
    <w:uiPriority w:val="99"/>
    <w:rsid w:val="00865A86"/>
    <w:rPr>
      <w:rFonts w:ascii="Symbol" w:hAnsi="Symbol"/>
    </w:rPr>
  </w:style>
  <w:style w:type="character" w:customStyle="1" w:styleId="WW8Num4z0">
    <w:name w:val="WW8Num4z0"/>
    <w:uiPriority w:val="99"/>
    <w:rsid w:val="00865A86"/>
  </w:style>
  <w:style w:type="character" w:customStyle="1" w:styleId="WW8Num5z0">
    <w:name w:val="WW8Num5z0"/>
    <w:uiPriority w:val="99"/>
    <w:rsid w:val="00865A86"/>
    <w:rPr>
      <w:b/>
    </w:rPr>
  </w:style>
  <w:style w:type="character" w:customStyle="1" w:styleId="WW8Num6z0">
    <w:name w:val="WW8Num6z0"/>
    <w:uiPriority w:val="99"/>
    <w:rsid w:val="00865A86"/>
    <w:rPr>
      <w:rFonts w:ascii="Symbol" w:hAnsi="Symbol"/>
    </w:rPr>
  </w:style>
  <w:style w:type="character" w:customStyle="1" w:styleId="WW8Num6z1">
    <w:name w:val="WW8Num6z1"/>
    <w:uiPriority w:val="99"/>
    <w:rsid w:val="00865A86"/>
    <w:rPr>
      <w:rFonts w:ascii="Courier New" w:hAnsi="Courier New"/>
    </w:rPr>
  </w:style>
  <w:style w:type="character" w:customStyle="1" w:styleId="WW8Num6z2">
    <w:name w:val="WW8Num6z2"/>
    <w:uiPriority w:val="99"/>
    <w:rsid w:val="00865A86"/>
    <w:rPr>
      <w:rFonts w:ascii="Wingdings" w:hAnsi="Wingdings"/>
    </w:rPr>
  </w:style>
  <w:style w:type="character" w:customStyle="1" w:styleId="WW8Num7z0">
    <w:name w:val="WW8Num7z0"/>
    <w:uiPriority w:val="99"/>
    <w:rsid w:val="00865A86"/>
    <w:rPr>
      <w:rFonts w:ascii="Courier New" w:hAnsi="Courier New"/>
    </w:rPr>
  </w:style>
  <w:style w:type="character" w:customStyle="1" w:styleId="WW8Num7z2">
    <w:name w:val="WW8Num7z2"/>
    <w:uiPriority w:val="99"/>
    <w:rsid w:val="00865A86"/>
    <w:rPr>
      <w:rFonts w:ascii="Wingdings" w:hAnsi="Wingdings"/>
    </w:rPr>
  </w:style>
  <w:style w:type="character" w:customStyle="1" w:styleId="WW8Num7z3">
    <w:name w:val="WW8Num7z3"/>
    <w:uiPriority w:val="99"/>
    <w:rsid w:val="00865A86"/>
    <w:rPr>
      <w:rFonts w:ascii="Symbol" w:hAnsi="Symbol"/>
    </w:rPr>
  </w:style>
  <w:style w:type="character" w:customStyle="1" w:styleId="WW8Num9z0">
    <w:name w:val="WW8Num9z0"/>
    <w:uiPriority w:val="99"/>
    <w:rsid w:val="00865A86"/>
    <w:rPr>
      <w:rFonts w:ascii="Symbol" w:hAnsi="Symbol"/>
      <w:sz w:val="20"/>
    </w:rPr>
  </w:style>
  <w:style w:type="character" w:customStyle="1" w:styleId="WW8Num9z1">
    <w:name w:val="WW8Num9z1"/>
    <w:uiPriority w:val="99"/>
    <w:rsid w:val="00865A86"/>
    <w:rPr>
      <w:rFonts w:ascii="Courier New" w:hAnsi="Courier New"/>
    </w:rPr>
  </w:style>
  <w:style w:type="character" w:customStyle="1" w:styleId="WW8Num9z2">
    <w:name w:val="WW8Num9z2"/>
    <w:uiPriority w:val="99"/>
    <w:rsid w:val="00865A86"/>
    <w:rPr>
      <w:rFonts w:ascii="Wingdings" w:hAnsi="Wingdings"/>
    </w:rPr>
  </w:style>
  <w:style w:type="character" w:customStyle="1" w:styleId="WW8Num9z3">
    <w:name w:val="WW8Num9z3"/>
    <w:uiPriority w:val="99"/>
    <w:rsid w:val="00865A86"/>
    <w:rPr>
      <w:rFonts w:ascii="Symbol" w:hAnsi="Symbol"/>
    </w:rPr>
  </w:style>
  <w:style w:type="character" w:customStyle="1" w:styleId="WW8Num10z0">
    <w:name w:val="WW8Num10z0"/>
    <w:uiPriority w:val="99"/>
    <w:rsid w:val="00865A86"/>
    <w:rPr>
      <w:rFonts w:ascii="Courier New" w:hAnsi="Courier New"/>
    </w:rPr>
  </w:style>
  <w:style w:type="character" w:customStyle="1" w:styleId="WW8Num10z2">
    <w:name w:val="WW8Num10z2"/>
    <w:uiPriority w:val="99"/>
    <w:rsid w:val="00865A86"/>
    <w:rPr>
      <w:rFonts w:ascii="Wingdings" w:hAnsi="Wingdings"/>
    </w:rPr>
  </w:style>
  <w:style w:type="character" w:customStyle="1" w:styleId="WW8Num10z3">
    <w:name w:val="WW8Num10z3"/>
    <w:uiPriority w:val="99"/>
    <w:rsid w:val="00865A86"/>
    <w:rPr>
      <w:rFonts w:ascii="Symbol" w:hAnsi="Symbol"/>
    </w:rPr>
  </w:style>
  <w:style w:type="character" w:customStyle="1" w:styleId="WW8Num11z0">
    <w:name w:val="WW8Num11z0"/>
    <w:uiPriority w:val="99"/>
    <w:rsid w:val="00865A86"/>
    <w:rPr>
      <w:rFonts w:ascii="Symbol" w:hAnsi="Symbol"/>
    </w:rPr>
  </w:style>
  <w:style w:type="character" w:customStyle="1" w:styleId="WW8Num12z0">
    <w:name w:val="WW8Num12z0"/>
    <w:uiPriority w:val="99"/>
    <w:rsid w:val="00865A86"/>
    <w:rPr>
      <w:rFonts w:ascii="Courier New" w:hAnsi="Courier New"/>
      <w:b/>
    </w:rPr>
  </w:style>
  <w:style w:type="character" w:customStyle="1" w:styleId="WW8Num14z0">
    <w:name w:val="WW8Num14z0"/>
    <w:uiPriority w:val="99"/>
    <w:rsid w:val="00865A86"/>
    <w:rPr>
      <w:b/>
      <w:color w:val="000080"/>
    </w:rPr>
  </w:style>
  <w:style w:type="character" w:customStyle="1" w:styleId="WW8Num15z0">
    <w:name w:val="WW8Num15z0"/>
    <w:uiPriority w:val="99"/>
    <w:rsid w:val="00865A86"/>
    <w:rPr>
      <w:rFonts w:ascii="Symbol" w:hAnsi="Symbol"/>
    </w:rPr>
  </w:style>
  <w:style w:type="character" w:customStyle="1" w:styleId="WW8Num16z0">
    <w:name w:val="WW8Num16z0"/>
    <w:uiPriority w:val="99"/>
    <w:rsid w:val="00865A86"/>
    <w:rPr>
      <w:rFonts w:ascii="Symbol" w:hAnsi="Symbol"/>
    </w:rPr>
  </w:style>
  <w:style w:type="character" w:customStyle="1" w:styleId="WW8Num18z0">
    <w:name w:val="WW8Num18z0"/>
    <w:uiPriority w:val="99"/>
    <w:rsid w:val="00865A86"/>
    <w:rPr>
      <w:rFonts w:ascii="Symbol" w:hAnsi="Symbol"/>
    </w:rPr>
  </w:style>
  <w:style w:type="character" w:customStyle="1" w:styleId="WW8Num18z1">
    <w:name w:val="WW8Num18z1"/>
    <w:uiPriority w:val="99"/>
    <w:rsid w:val="00865A86"/>
    <w:rPr>
      <w:rFonts w:ascii="Courier New" w:hAnsi="Courier New"/>
    </w:rPr>
  </w:style>
  <w:style w:type="character" w:customStyle="1" w:styleId="WW8Num18z2">
    <w:name w:val="WW8Num18z2"/>
    <w:uiPriority w:val="99"/>
    <w:rsid w:val="00865A86"/>
    <w:rPr>
      <w:rFonts w:ascii="Wingdings" w:hAnsi="Wingdings"/>
    </w:rPr>
  </w:style>
  <w:style w:type="character" w:customStyle="1" w:styleId="WW8Num19z0">
    <w:name w:val="WW8Num19z0"/>
    <w:uiPriority w:val="99"/>
    <w:rsid w:val="00865A86"/>
    <w:rPr>
      <w:rFonts w:ascii="Bookman Old Style" w:hAnsi="Bookman Old Style"/>
    </w:rPr>
  </w:style>
  <w:style w:type="character" w:customStyle="1" w:styleId="WW8Num20z0">
    <w:name w:val="WW8Num20z0"/>
    <w:uiPriority w:val="99"/>
    <w:rsid w:val="00865A86"/>
    <w:rPr>
      <w:rFonts w:ascii="Symbol" w:hAnsi="Symbol"/>
    </w:rPr>
  </w:style>
  <w:style w:type="character" w:customStyle="1" w:styleId="WW8Num21z0">
    <w:name w:val="WW8Num21z0"/>
    <w:uiPriority w:val="99"/>
    <w:rsid w:val="00865A86"/>
    <w:rPr>
      <w:rFonts w:ascii="Symbol" w:hAnsi="Symbol"/>
      <w:sz w:val="20"/>
    </w:rPr>
  </w:style>
  <w:style w:type="character" w:customStyle="1" w:styleId="WW8Num21z1">
    <w:name w:val="WW8Num21z1"/>
    <w:uiPriority w:val="99"/>
    <w:rsid w:val="00865A86"/>
    <w:rPr>
      <w:rFonts w:ascii="Courier New" w:hAnsi="Courier New"/>
    </w:rPr>
  </w:style>
  <w:style w:type="character" w:customStyle="1" w:styleId="WW8Num21z2">
    <w:name w:val="WW8Num21z2"/>
    <w:uiPriority w:val="99"/>
    <w:rsid w:val="00865A86"/>
    <w:rPr>
      <w:rFonts w:ascii="Wingdings" w:hAnsi="Wingdings"/>
    </w:rPr>
  </w:style>
  <w:style w:type="character" w:customStyle="1" w:styleId="WW8Num21z3">
    <w:name w:val="WW8Num21z3"/>
    <w:uiPriority w:val="99"/>
    <w:rsid w:val="00865A86"/>
    <w:rPr>
      <w:rFonts w:ascii="Symbol" w:hAnsi="Symbol"/>
    </w:rPr>
  </w:style>
  <w:style w:type="character" w:customStyle="1" w:styleId="WW8Num22z0">
    <w:name w:val="WW8Num22z0"/>
    <w:uiPriority w:val="99"/>
    <w:rsid w:val="00865A86"/>
    <w:rPr>
      <w:rFonts w:ascii="Symbol" w:hAnsi="Symbol"/>
    </w:rPr>
  </w:style>
  <w:style w:type="character" w:customStyle="1" w:styleId="WW8Num23z0">
    <w:name w:val="WW8Num23z0"/>
    <w:uiPriority w:val="99"/>
    <w:rsid w:val="00865A86"/>
    <w:rPr>
      <w:rFonts w:ascii="Symbol" w:hAnsi="Symbol"/>
    </w:rPr>
  </w:style>
  <w:style w:type="character" w:customStyle="1" w:styleId="WW8Num23z1">
    <w:name w:val="WW8Num23z1"/>
    <w:uiPriority w:val="99"/>
    <w:rsid w:val="00865A86"/>
    <w:rPr>
      <w:rFonts w:ascii="Courier New" w:hAnsi="Courier New"/>
    </w:rPr>
  </w:style>
  <w:style w:type="character" w:customStyle="1" w:styleId="WW8Num23z2">
    <w:name w:val="WW8Num23z2"/>
    <w:uiPriority w:val="99"/>
    <w:rsid w:val="00865A86"/>
    <w:rPr>
      <w:rFonts w:ascii="Wingdings" w:hAnsi="Wingdings"/>
    </w:rPr>
  </w:style>
  <w:style w:type="character" w:customStyle="1" w:styleId="WW8Num24z0">
    <w:name w:val="WW8Num24z0"/>
    <w:uiPriority w:val="99"/>
    <w:rsid w:val="00865A86"/>
    <w:rPr>
      <w:rFonts w:ascii="Symbol" w:hAnsi="Symbol"/>
    </w:rPr>
  </w:style>
  <w:style w:type="character" w:customStyle="1" w:styleId="WW8Num24z1">
    <w:name w:val="WW8Num24z1"/>
    <w:uiPriority w:val="99"/>
    <w:rsid w:val="00865A86"/>
    <w:rPr>
      <w:rFonts w:ascii="Courier New" w:hAnsi="Courier New"/>
    </w:rPr>
  </w:style>
  <w:style w:type="character" w:customStyle="1" w:styleId="WW8Num24z2">
    <w:name w:val="WW8Num24z2"/>
    <w:uiPriority w:val="99"/>
    <w:rsid w:val="00865A86"/>
    <w:rPr>
      <w:rFonts w:ascii="Wingdings" w:hAnsi="Wingdings"/>
    </w:rPr>
  </w:style>
  <w:style w:type="character" w:customStyle="1" w:styleId="WW8Num27z0">
    <w:name w:val="WW8Num27z0"/>
    <w:uiPriority w:val="99"/>
    <w:rsid w:val="00865A86"/>
    <w:rPr>
      <w:rFonts w:ascii="Symbol" w:hAnsi="Symbol"/>
    </w:rPr>
  </w:style>
  <w:style w:type="character" w:customStyle="1" w:styleId="WW8Num27z1">
    <w:name w:val="WW8Num27z1"/>
    <w:uiPriority w:val="99"/>
    <w:rsid w:val="00865A86"/>
    <w:rPr>
      <w:rFonts w:ascii="Courier New" w:hAnsi="Courier New"/>
    </w:rPr>
  </w:style>
  <w:style w:type="character" w:customStyle="1" w:styleId="WW8Num27z2">
    <w:name w:val="WW8Num27z2"/>
    <w:uiPriority w:val="99"/>
    <w:rsid w:val="00865A86"/>
    <w:rPr>
      <w:rFonts w:ascii="Wingdings" w:hAnsi="Wingdings"/>
    </w:rPr>
  </w:style>
  <w:style w:type="character" w:customStyle="1" w:styleId="WW8Num29z0">
    <w:name w:val="WW8Num29z0"/>
    <w:uiPriority w:val="99"/>
    <w:rsid w:val="00865A86"/>
    <w:rPr>
      <w:rFonts w:ascii="Symbol" w:hAnsi="Symbol"/>
      <w:sz w:val="20"/>
    </w:rPr>
  </w:style>
  <w:style w:type="character" w:customStyle="1" w:styleId="WW8Num29z1">
    <w:name w:val="WW8Num29z1"/>
    <w:uiPriority w:val="99"/>
    <w:rsid w:val="00865A86"/>
    <w:rPr>
      <w:rFonts w:ascii="Courier New" w:hAnsi="Courier New"/>
    </w:rPr>
  </w:style>
  <w:style w:type="character" w:customStyle="1" w:styleId="WW8Num29z2">
    <w:name w:val="WW8Num29z2"/>
    <w:uiPriority w:val="99"/>
    <w:rsid w:val="00865A86"/>
    <w:rPr>
      <w:rFonts w:ascii="Wingdings" w:hAnsi="Wingdings"/>
    </w:rPr>
  </w:style>
  <w:style w:type="character" w:customStyle="1" w:styleId="WW8Num29z3">
    <w:name w:val="WW8Num29z3"/>
    <w:uiPriority w:val="99"/>
    <w:rsid w:val="00865A86"/>
    <w:rPr>
      <w:rFonts w:ascii="Symbol" w:hAnsi="Symbol"/>
    </w:rPr>
  </w:style>
  <w:style w:type="character" w:customStyle="1" w:styleId="WW8Num30z0">
    <w:name w:val="WW8Num30z0"/>
    <w:uiPriority w:val="99"/>
    <w:rsid w:val="00865A86"/>
    <w:rPr>
      <w:rFonts w:ascii="Symbol" w:hAnsi="Symbol"/>
    </w:rPr>
  </w:style>
  <w:style w:type="character" w:customStyle="1" w:styleId="WW8Num30z1">
    <w:name w:val="WW8Num30z1"/>
    <w:uiPriority w:val="99"/>
    <w:rsid w:val="00865A86"/>
    <w:rPr>
      <w:rFonts w:ascii="Courier New" w:hAnsi="Courier New"/>
    </w:rPr>
  </w:style>
  <w:style w:type="character" w:customStyle="1" w:styleId="WW8Num30z2">
    <w:name w:val="WW8Num30z2"/>
    <w:uiPriority w:val="99"/>
    <w:rsid w:val="00865A86"/>
    <w:rPr>
      <w:rFonts w:ascii="Wingdings" w:hAnsi="Wingdings"/>
    </w:rPr>
  </w:style>
  <w:style w:type="character" w:customStyle="1" w:styleId="WW8Num31z0">
    <w:name w:val="WW8Num31z0"/>
    <w:uiPriority w:val="99"/>
    <w:rsid w:val="00865A86"/>
    <w:rPr>
      <w:rFonts w:ascii="Symbol" w:hAnsi="Symbol"/>
      <w:color w:val="auto"/>
    </w:rPr>
  </w:style>
  <w:style w:type="character" w:customStyle="1" w:styleId="WW8Num32z0">
    <w:name w:val="WW8Num32z0"/>
    <w:uiPriority w:val="99"/>
    <w:rsid w:val="00865A86"/>
    <w:rPr>
      <w:rFonts w:ascii="Symbol" w:hAnsi="Symbol"/>
      <w:sz w:val="20"/>
    </w:rPr>
  </w:style>
  <w:style w:type="character" w:customStyle="1" w:styleId="WW8Num32z1">
    <w:name w:val="WW8Num32z1"/>
    <w:uiPriority w:val="99"/>
    <w:rsid w:val="00865A86"/>
    <w:rPr>
      <w:rFonts w:ascii="Courier New" w:hAnsi="Courier New"/>
    </w:rPr>
  </w:style>
  <w:style w:type="character" w:customStyle="1" w:styleId="WW8Num32z2">
    <w:name w:val="WW8Num32z2"/>
    <w:uiPriority w:val="99"/>
    <w:rsid w:val="00865A86"/>
    <w:rPr>
      <w:rFonts w:ascii="Wingdings" w:hAnsi="Wingdings"/>
    </w:rPr>
  </w:style>
  <w:style w:type="character" w:customStyle="1" w:styleId="WW8Num32z3">
    <w:name w:val="WW8Num32z3"/>
    <w:uiPriority w:val="99"/>
    <w:rsid w:val="00865A86"/>
    <w:rPr>
      <w:rFonts w:ascii="Symbol" w:hAnsi="Symbol"/>
    </w:rPr>
  </w:style>
  <w:style w:type="character" w:customStyle="1" w:styleId="WW8Num33z0">
    <w:name w:val="WW8Num33z0"/>
    <w:uiPriority w:val="99"/>
    <w:rsid w:val="00865A86"/>
    <w:rPr>
      <w:b/>
    </w:rPr>
  </w:style>
  <w:style w:type="character" w:customStyle="1" w:styleId="WW8Num34z0">
    <w:name w:val="WW8Num34z0"/>
    <w:uiPriority w:val="99"/>
    <w:rsid w:val="00865A86"/>
    <w:rPr>
      <w:rFonts w:ascii="Bookman Old Style" w:hAnsi="Bookman Old Style"/>
    </w:rPr>
  </w:style>
  <w:style w:type="character" w:customStyle="1" w:styleId="WW8Num35z0">
    <w:name w:val="WW8Num35z0"/>
    <w:uiPriority w:val="99"/>
    <w:rsid w:val="00865A86"/>
    <w:rPr>
      <w:rFonts w:ascii="Courier New" w:hAnsi="Courier New"/>
    </w:rPr>
  </w:style>
  <w:style w:type="character" w:customStyle="1" w:styleId="WW8Num36z0">
    <w:name w:val="WW8Num36z0"/>
    <w:uiPriority w:val="99"/>
    <w:rsid w:val="00865A86"/>
    <w:rPr>
      <w:rFonts w:ascii="Symbol" w:hAnsi="Symbol"/>
    </w:rPr>
  </w:style>
  <w:style w:type="character" w:customStyle="1" w:styleId="WW8Num37z0">
    <w:name w:val="WW8Num37z0"/>
    <w:uiPriority w:val="99"/>
    <w:rsid w:val="00865A86"/>
    <w:rPr>
      <w:rFonts w:ascii="Symbol" w:hAnsi="Symbol"/>
    </w:rPr>
  </w:style>
  <w:style w:type="character" w:customStyle="1" w:styleId="WW8Num37z1">
    <w:name w:val="WW8Num37z1"/>
    <w:uiPriority w:val="99"/>
    <w:rsid w:val="00865A86"/>
    <w:rPr>
      <w:rFonts w:ascii="Courier New" w:hAnsi="Courier New"/>
    </w:rPr>
  </w:style>
  <w:style w:type="character" w:customStyle="1" w:styleId="WW8Num37z2">
    <w:name w:val="WW8Num37z2"/>
    <w:uiPriority w:val="99"/>
    <w:rsid w:val="00865A86"/>
    <w:rPr>
      <w:rFonts w:ascii="Wingdings" w:hAnsi="Wingdings"/>
    </w:rPr>
  </w:style>
  <w:style w:type="character" w:customStyle="1" w:styleId="WW8Num39z0">
    <w:name w:val="WW8Num39z0"/>
    <w:uiPriority w:val="99"/>
    <w:rsid w:val="00865A86"/>
    <w:rPr>
      <w:rFonts w:ascii="Symbol" w:hAnsi="Symbol"/>
    </w:rPr>
  </w:style>
  <w:style w:type="character" w:customStyle="1" w:styleId="WW8Num42z0">
    <w:name w:val="WW8Num42z0"/>
    <w:uiPriority w:val="99"/>
    <w:rsid w:val="00865A86"/>
    <w:rPr>
      <w:rFonts w:ascii="Symbol" w:hAnsi="Symbol"/>
    </w:rPr>
  </w:style>
  <w:style w:type="character" w:customStyle="1" w:styleId="WW8Num43z0">
    <w:name w:val="WW8Num43z0"/>
    <w:uiPriority w:val="99"/>
    <w:rsid w:val="00865A86"/>
    <w:rPr>
      <w:rFonts w:ascii="Symbol" w:hAnsi="Symbol"/>
    </w:rPr>
  </w:style>
  <w:style w:type="character" w:customStyle="1" w:styleId="WW8Num45z0">
    <w:name w:val="WW8Num45z0"/>
    <w:uiPriority w:val="99"/>
    <w:rsid w:val="00865A86"/>
    <w:rPr>
      <w:rFonts w:ascii="Symbol" w:hAnsi="Symbol"/>
    </w:rPr>
  </w:style>
  <w:style w:type="character" w:customStyle="1" w:styleId="WW8Num48z0">
    <w:name w:val="WW8Num48z0"/>
    <w:uiPriority w:val="99"/>
    <w:rsid w:val="00865A86"/>
    <w:rPr>
      <w:rFonts w:ascii="Symbol" w:hAnsi="Symbol"/>
    </w:rPr>
  </w:style>
  <w:style w:type="character" w:customStyle="1" w:styleId="WW8NumSt2z0">
    <w:name w:val="WW8NumSt2z0"/>
    <w:uiPriority w:val="99"/>
    <w:rsid w:val="00865A86"/>
    <w:rPr>
      <w:rFonts w:ascii="Courier New" w:hAnsi="Courier New"/>
    </w:rPr>
  </w:style>
  <w:style w:type="character" w:customStyle="1" w:styleId="WW8NumSt2z2">
    <w:name w:val="WW8NumSt2z2"/>
    <w:uiPriority w:val="99"/>
    <w:rsid w:val="00865A86"/>
    <w:rPr>
      <w:rFonts w:ascii="Wingdings" w:hAnsi="Wingdings"/>
    </w:rPr>
  </w:style>
  <w:style w:type="character" w:customStyle="1" w:styleId="WW8NumSt2z3">
    <w:name w:val="WW8NumSt2z3"/>
    <w:uiPriority w:val="99"/>
    <w:rsid w:val="00865A86"/>
    <w:rPr>
      <w:rFonts w:ascii="Symbol" w:hAnsi="Symbol"/>
    </w:rPr>
  </w:style>
  <w:style w:type="character" w:customStyle="1" w:styleId="WW8NumSt4z0">
    <w:name w:val="WW8NumSt4z0"/>
    <w:uiPriority w:val="99"/>
    <w:rsid w:val="00865A86"/>
    <w:rPr>
      <w:rFonts w:ascii="Courier New" w:hAnsi="Courier New"/>
    </w:rPr>
  </w:style>
  <w:style w:type="character" w:customStyle="1" w:styleId="WW8NumSt4z2">
    <w:name w:val="WW8NumSt4z2"/>
    <w:uiPriority w:val="99"/>
    <w:rsid w:val="00865A86"/>
    <w:rPr>
      <w:rFonts w:ascii="Wingdings" w:hAnsi="Wingdings"/>
    </w:rPr>
  </w:style>
  <w:style w:type="character" w:customStyle="1" w:styleId="WW8NumSt4z3">
    <w:name w:val="WW8NumSt4z3"/>
    <w:uiPriority w:val="99"/>
    <w:rsid w:val="00865A86"/>
    <w:rPr>
      <w:rFonts w:ascii="Symbol" w:hAnsi="Symbol"/>
    </w:rPr>
  </w:style>
  <w:style w:type="character" w:customStyle="1" w:styleId="WW8NumSt9z0">
    <w:name w:val="WW8NumSt9z0"/>
    <w:uiPriority w:val="99"/>
    <w:rsid w:val="00865A86"/>
    <w:rPr>
      <w:rFonts w:ascii="Courier New" w:hAnsi="Courier New"/>
    </w:rPr>
  </w:style>
  <w:style w:type="character" w:customStyle="1" w:styleId="WW8NumSt51z0">
    <w:name w:val="WW8NumSt51z0"/>
    <w:uiPriority w:val="99"/>
    <w:rsid w:val="00865A86"/>
    <w:rPr>
      <w:rFonts w:ascii="Courier New" w:hAnsi="Courier New"/>
    </w:rPr>
  </w:style>
  <w:style w:type="character" w:customStyle="1" w:styleId="11">
    <w:name w:val="Основной шрифт абзаца1"/>
    <w:uiPriority w:val="99"/>
    <w:rsid w:val="00865A86"/>
  </w:style>
  <w:style w:type="paragraph" w:customStyle="1" w:styleId="a3">
    <w:name w:val="Заголовок"/>
    <w:basedOn w:val="a"/>
    <w:next w:val="a4"/>
    <w:uiPriority w:val="99"/>
    <w:rsid w:val="00865A86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4">
    <w:name w:val="Body Text"/>
    <w:basedOn w:val="a"/>
    <w:link w:val="a5"/>
    <w:uiPriority w:val="99"/>
    <w:rsid w:val="00865A86"/>
    <w:pPr>
      <w:shd w:val="clear" w:color="auto" w:fill="FFFFFF"/>
      <w:jc w:val="both"/>
    </w:pPr>
    <w:rPr>
      <w:rFonts w:ascii="Bookman Old Style" w:hAnsi="Bookman Old Style"/>
      <w:color w:val="000000"/>
      <w:spacing w:val="-3"/>
      <w:sz w:val="22"/>
    </w:rPr>
  </w:style>
  <w:style w:type="character" w:customStyle="1" w:styleId="a5">
    <w:name w:val="Основной текст Знак"/>
    <w:basedOn w:val="a0"/>
    <w:link w:val="a4"/>
    <w:uiPriority w:val="99"/>
    <w:semiHidden/>
    <w:rsid w:val="0018293B"/>
    <w:rPr>
      <w:sz w:val="24"/>
      <w:szCs w:val="24"/>
      <w:lang w:eastAsia="ar-SA"/>
    </w:rPr>
  </w:style>
  <w:style w:type="paragraph" w:styleId="a6">
    <w:name w:val="List"/>
    <w:basedOn w:val="a4"/>
    <w:uiPriority w:val="99"/>
    <w:rsid w:val="00865A86"/>
    <w:rPr>
      <w:rFonts w:ascii="Arial" w:hAnsi="Arial" w:cs="Tahoma"/>
    </w:rPr>
  </w:style>
  <w:style w:type="paragraph" w:customStyle="1" w:styleId="12">
    <w:name w:val="Название1"/>
    <w:basedOn w:val="a"/>
    <w:uiPriority w:val="99"/>
    <w:rsid w:val="00865A86"/>
    <w:pPr>
      <w:suppressLineNumbers/>
      <w:spacing w:before="120" w:after="120"/>
    </w:pPr>
    <w:rPr>
      <w:rFonts w:ascii="Arial" w:hAnsi="Arial" w:cs="Tahoma"/>
      <w:i/>
      <w:iCs/>
      <w:sz w:val="20"/>
    </w:rPr>
  </w:style>
  <w:style w:type="paragraph" w:customStyle="1" w:styleId="13">
    <w:name w:val="Указатель1"/>
    <w:basedOn w:val="a"/>
    <w:uiPriority w:val="99"/>
    <w:rsid w:val="00865A86"/>
    <w:pPr>
      <w:suppressLineNumbers/>
    </w:pPr>
    <w:rPr>
      <w:rFonts w:ascii="Arial" w:hAnsi="Arial" w:cs="Tahoma"/>
    </w:rPr>
  </w:style>
  <w:style w:type="paragraph" w:customStyle="1" w:styleId="14">
    <w:name w:val="Название объекта1"/>
    <w:basedOn w:val="a"/>
    <w:next w:val="a"/>
    <w:uiPriority w:val="99"/>
    <w:rsid w:val="00865A86"/>
    <w:pPr>
      <w:shd w:val="clear" w:color="auto" w:fill="FFFFFF"/>
      <w:jc w:val="center"/>
    </w:pPr>
    <w:rPr>
      <w:rFonts w:ascii="Bookman Old Style" w:hAnsi="Bookman Old Style"/>
      <w:b/>
      <w:i/>
      <w:color w:val="000000"/>
      <w:spacing w:val="11"/>
      <w:w w:val="106"/>
      <w:sz w:val="32"/>
      <w:lang w:val="en-US"/>
    </w:rPr>
  </w:style>
  <w:style w:type="paragraph" w:styleId="a7">
    <w:name w:val="Body Text Indent"/>
    <w:basedOn w:val="a"/>
    <w:link w:val="a8"/>
    <w:uiPriority w:val="99"/>
    <w:rsid w:val="00865A86"/>
    <w:pPr>
      <w:shd w:val="clear" w:color="auto" w:fill="FFFFFF"/>
      <w:ind w:firstLine="540"/>
    </w:pPr>
    <w:rPr>
      <w:rFonts w:ascii="Bookman Old Style" w:hAnsi="Bookman Old Style"/>
      <w:sz w:val="28"/>
    </w:r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18293B"/>
    <w:rPr>
      <w:sz w:val="24"/>
      <w:szCs w:val="24"/>
      <w:lang w:eastAsia="ar-SA"/>
    </w:rPr>
  </w:style>
  <w:style w:type="paragraph" w:customStyle="1" w:styleId="21">
    <w:name w:val="Основной текст с отступом 21"/>
    <w:basedOn w:val="a"/>
    <w:uiPriority w:val="99"/>
    <w:rsid w:val="00865A86"/>
    <w:pPr>
      <w:shd w:val="clear" w:color="auto" w:fill="FFFFFF"/>
      <w:spacing w:before="230"/>
      <w:ind w:firstLine="540"/>
    </w:pPr>
    <w:rPr>
      <w:rFonts w:ascii="Bookman Old Style" w:hAnsi="Bookman Old Style"/>
      <w:b/>
      <w:i/>
      <w:sz w:val="28"/>
    </w:rPr>
  </w:style>
  <w:style w:type="paragraph" w:customStyle="1" w:styleId="31">
    <w:name w:val="Основной текст с отступом 31"/>
    <w:basedOn w:val="a"/>
    <w:uiPriority w:val="99"/>
    <w:rsid w:val="00865A86"/>
    <w:pPr>
      <w:shd w:val="clear" w:color="auto" w:fill="FFFFFF"/>
      <w:ind w:firstLine="540"/>
      <w:jc w:val="both"/>
    </w:pPr>
    <w:rPr>
      <w:rFonts w:ascii="Bookman Old Style" w:hAnsi="Bookman Old Style"/>
      <w:sz w:val="28"/>
    </w:rPr>
  </w:style>
  <w:style w:type="paragraph" w:customStyle="1" w:styleId="210">
    <w:name w:val="Основной текст 21"/>
    <w:basedOn w:val="a"/>
    <w:uiPriority w:val="99"/>
    <w:rsid w:val="00865A86"/>
    <w:rPr>
      <w:rFonts w:ascii="Bookman Old Style" w:hAnsi="Bookman Old Style"/>
      <w:sz w:val="20"/>
    </w:rPr>
  </w:style>
  <w:style w:type="paragraph" w:customStyle="1" w:styleId="310">
    <w:name w:val="Основной текст 31"/>
    <w:basedOn w:val="a"/>
    <w:uiPriority w:val="99"/>
    <w:rsid w:val="00865A86"/>
    <w:pPr>
      <w:spacing w:line="317" w:lineRule="exact"/>
      <w:jc w:val="both"/>
    </w:pPr>
    <w:rPr>
      <w:rFonts w:ascii="Bookman Old Style" w:hAnsi="Bookman Old Style"/>
      <w:spacing w:val="-2"/>
    </w:rPr>
  </w:style>
  <w:style w:type="paragraph" w:customStyle="1" w:styleId="a9">
    <w:name w:val="Содержимое таблицы"/>
    <w:basedOn w:val="a"/>
    <w:uiPriority w:val="99"/>
    <w:rsid w:val="00865A86"/>
    <w:pPr>
      <w:suppressLineNumbers/>
    </w:pPr>
  </w:style>
  <w:style w:type="paragraph" w:customStyle="1" w:styleId="aa">
    <w:name w:val="Заголовок таблицы"/>
    <w:basedOn w:val="a9"/>
    <w:uiPriority w:val="99"/>
    <w:rsid w:val="00865A86"/>
    <w:pPr>
      <w:jc w:val="center"/>
    </w:pPr>
    <w:rPr>
      <w:b/>
      <w:bCs/>
    </w:rPr>
  </w:style>
  <w:style w:type="paragraph" w:customStyle="1" w:styleId="ab">
    <w:name w:val="Содержимое врезки"/>
    <w:basedOn w:val="a4"/>
    <w:uiPriority w:val="99"/>
    <w:rsid w:val="00865A86"/>
  </w:style>
  <w:style w:type="table" w:styleId="ac">
    <w:name w:val="Table Grid"/>
    <w:basedOn w:val="a1"/>
    <w:uiPriority w:val="99"/>
    <w:rsid w:val="00126441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2c36">
    <w:name w:val="c12 c36"/>
    <w:basedOn w:val="a"/>
    <w:uiPriority w:val="99"/>
    <w:rsid w:val="00780277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c5c71">
    <w:name w:val="c5 c71"/>
    <w:basedOn w:val="a"/>
    <w:uiPriority w:val="99"/>
    <w:rsid w:val="00780277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c5">
    <w:name w:val="c5"/>
    <w:basedOn w:val="a"/>
    <w:uiPriority w:val="99"/>
    <w:rsid w:val="00780277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c5c36">
    <w:name w:val="c5 c36"/>
    <w:basedOn w:val="a"/>
    <w:uiPriority w:val="99"/>
    <w:rsid w:val="00780277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c12c66">
    <w:name w:val="c12 c66"/>
    <w:basedOn w:val="a"/>
    <w:uiPriority w:val="99"/>
    <w:rsid w:val="00780277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c28c12c66">
    <w:name w:val="c28 c12 c66"/>
    <w:basedOn w:val="a"/>
    <w:uiPriority w:val="99"/>
    <w:rsid w:val="00780277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c21">
    <w:name w:val="c21"/>
    <w:basedOn w:val="a0"/>
    <w:uiPriority w:val="99"/>
    <w:rsid w:val="00780277"/>
    <w:rPr>
      <w:rFonts w:cs="Times New Roman"/>
    </w:rPr>
  </w:style>
  <w:style w:type="character" w:customStyle="1" w:styleId="c4c33">
    <w:name w:val="c4 c33"/>
    <w:basedOn w:val="a0"/>
    <w:uiPriority w:val="99"/>
    <w:rsid w:val="00780277"/>
    <w:rPr>
      <w:rFonts w:cs="Times New Roman"/>
    </w:rPr>
  </w:style>
  <w:style w:type="character" w:customStyle="1" w:styleId="c23c4">
    <w:name w:val="c23 c4"/>
    <w:basedOn w:val="a0"/>
    <w:uiPriority w:val="99"/>
    <w:rsid w:val="00780277"/>
    <w:rPr>
      <w:rFonts w:cs="Times New Roman"/>
    </w:rPr>
  </w:style>
  <w:style w:type="character" w:customStyle="1" w:styleId="c23">
    <w:name w:val="c23"/>
    <w:basedOn w:val="a0"/>
    <w:uiPriority w:val="99"/>
    <w:rsid w:val="00780277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780277"/>
    <w:rPr>
      <w:rFonts w:cs="Times New Roman"/>
    </w:rPr>
  </w:style>
  <w:style w:type="character" w:customStyle="1" w:styleId="c0">
    <w:name w:val="c0"/>
    <w:basedOn w:val="a0"/>
    <w:uiPriority w:val="99"/>
    <w:rsid w:val="00E34F77"/>
    <w:rPr>
      <w:rFonts w:cs="Times New Roman"/>
    </w:rPr>
  </w:style>
  <w:style w:type="paragraph" w:styleId="ad">
    <w:name w:val="List Paragraph"/>
    <w:basedOn w:val="a"/>
    <w:uiPriority w:val="99"/>
    <w:qFormat/>
    <w:rsid w:val="007746BB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e">
    <w:name w:val="Normal (Web)"/>
    <w:basedOn w:val="a"/>
    <w:uiPriority w:val="99"/>
    <w:rsid w:val="007E5E79"/>
    <w:pPr>
      <w:suppressAutoHyphens w:val="0"/>
      <w:spacing w:before="100" w:beforeAutospacing="1" w:after="100" w:afterAutospacing="1"/>
    </w:pPr>
    <w:rPr>
      <w:lang w:eastAsia="ru-RU"/>
    </w:rPr>
  </w:style>
  <w:style w:type="paragraph" w:styleId="af">
    <w:name w:val="header"/>
    <w:basedOn w:val="a"/>
    <w:link w:val="af0"/>
    <w:uiPriority w:val="99"/>
    <w:rsid w:val="00426650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locked/>
    <w:rsid w:val="00426650"/>
    <w:rPr>
      <w:rFonts w:cs="Times New Roman"/>
      <w:sz w:val="24"/>
      <w:szCs w:val="24"/>
      <w:lang w:eastAsia="ar-SA" w:bidi="ar-SA"/>
    </w:rPr>
  </w:style>
  <w:style w:type="paragraph" w:styleId="af1">
    <w:name w:val="footer"/>
    <w:basedOn w:val="a"/>
    <w:link w:val="af2"/>
    <w:uiPriority w:val="99"/>
    <w:rsid w:val="00426650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locked/>
    <w:rsid w:val="00426650"/>
    <w:rPr>
      <w:rFonts w:cs="Times New Roman"/>
      <w:sz w:val="24"/>
      <w:szCs w:val="24"/>
      <w:lang w:eastAsia="ar-SA" w:bidi="ar-SA"/>
    </w:rPr>
  </w:style>
  <w:style w:type="paragraph" w:customStyle="1" w:styleId="ListParagraph1">
    <w:name w:val="List Paragraph1"/>
    <w:basedOn w:val="a"/>
    <w:uiPriority w:val="99"/>
    <w:rsid w:val="00630904"/>
    <w:pPr>
      <w:suppressAutoHyphens w:val="0"/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9954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5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954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54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614</Words>
  <Characters>3502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СОГЛАСОВАНО</vt:lpstr>
    </vt:vector>
  </TitlesOfParts>
  <Company>Детский сад №74</Company>
  <LinksUpToDate>false</LinksUpToDate>
  <CharactersWithSpaces>4108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СОГЛАСОВАНО</dc:title>
  <dc:subject/>
  <dc:creator>user</dc:creator>
  <cp:keywords/>
  <dc:description/>
  <cp:lastModifiedBy>Admin</cp:lastModifiedBy>
  <cp:revision>5</cp:revision>
  <cp:lastPrinted>2013-09-12T13:10:00Z</cp:lastPrinted>
  <dcterms:created xsi:type="dcterms:W3CDTF">2014-02-06T14:16:00Z</dcterms:created>
  <dcterms:modified xsi:type="dcterms:W3CDTF">2014-02-11T08:27:00Z</dcterms:modified>
</cp:coreProperties>
</file>